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C1D4A" w:rsidRPr="00BC1D4A" w:rsidRDefault="00BC1D4A" w:rsidP="00856094">
      <w:pPr>
        <w:rPr>
          <w:rFonts w:eastAsia="MS Mincho"/>
        </w:rPr>
      </w:pPr>
      <w:r>
        <w:rPr>
          <w:rFonts w:eastAsia="MS Mincho"/>
          <w:noProof/>
          <w:lang w:val="id-ID" w:eastAsia="id-ID"/>
        </w:rPr>
        <w:drawing>
          <wp:inline distT="0" distB="0" distL="0" distR="0">
            <wp:extent cx="6628130" cy="9361879"/>
            <wp:effectExtent l="0" t="0" r="1270" b="0"/>
            <wp:docPr id="4" name="Picture 4" descr="H:\ri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ism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8130" cy="9361879"/>
                    </a:xfrm>
                    <a:prstGeom prst="rect">
                      <a:avLst/>
                    </a:prstGeom>
                    <a:noFill/>
                    <a:ln>
                      <a:noFill/>
                    </a:ln>
                  </pic:spPr>
                </pic:pic>
              </a:graphicData>
            </a:graphic>
          </wp:inline>
        </w:drawing>
      </w:r>
    </w:p>
    <w:p w:rsidR="00BC1D4A" w:rsidRDefault="00BC1D4A" w:rsidP="00856094">
      <w:pPr>
        <w:rPr>
          <w:rFonts w:eastAsia="MS Mincho"/>
          <w:b/>
          <w:bCs/>
          <w:sz w:val="48"/>
          <w:szCs w:val="48"/>
          <w:lang w:val="id-ID" w:eastAsia="en-US"/>
        </w:rPr>
      </w:pPr>
      <w:r>
        <w:rPr>
          <w:rFonts w:eastAsia="MS Mincho"/>
          <w:b/>
          <w:bCs/>
          <w:noProof/>
          <w:sz w:val="48"/>
          <w:szCs w:val="48"/>
          <w:lang w:val="id-ID" w:eastAsia="id-ID"/>
        </w:rPr>
        <w:lastRenderedPageBreak/>
        <w:drawing>
          <wp:anchor distT="0" distB="0" distL="114300" distR="114300" simplePos="0" relativeHeight="251693568" behindDoc="0" locked="0" layoutInCell="1" allowOverlap="1" wp14:anchorId="1B8C4171" wp14:editId="6EB7437F">
            <wp:simplePos x="0" y="0"/>
            <wp:positionH relativeFrom="column">
              <wp:posOffset>44898</wp:posOffset>
            </wp:positionH>
            <wp:positionV relativeFrom="paragraph">
              <wp:posOffset>-147918</wp:posOffset>
            </wp:positionV>
            <wp:extent cx="6479059" cy="8807824"/>
            <wp:effectExtent l="0" t="0" r="0" b="0"/>
            <wp:wrapNone/>
            <wp:docPr id="5" name="Picture 5" descr="H:\rism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isma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323" t="7184" r="6421" b="6897"/>
                    <a:stretch/>
                  </pic:blipFill>
                  <pic:spPr bwMode="auto">
                    <a:xfrm>
                      <a:off x="0" y="0"/>
                      <a:ext cx="6481483" cy="881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r>
        <w:rPr>
          <w:rFonts w:eastAsia="MS Mincho"/>
          <w:b/>
          <w:bCs/>
          <w:noProof/>
          <w:sz w:val="48"/>
          <w:szCs w:val="48"/>
          <w:lang w:val="id-ID" w:eastAsia="id-ID"/>
        </w:rPr>
        <w:drawing>
          <wp:anchor distT="0" distB="0" distL="114300" distR="114300" simplePos="0" relativeHeight="251694592" behindDoc="0" locked="0" layoutInCell="1" allowOverlap="1" wp14:anchorId="7ED36264" wp14:editId="0E72A06D">
            <wp:simplePos x="0" y="0"/>
            <wp:positionH relativeFrom="column">
              <wp:posOffset>71195</wp:posOffset>
            </wp:positionH>
            <wp:positionV relativeFrom="paragraph">
              <wp:posOffset>-53340</wp:posOffset>
            </wp:positionV>
            <wp:extent cx="6533965" cy="8754035"/>
            <wp:effectExtent l="0" t="0" r="635" b="0"/>
            <wp:wrapNone/>
            <wp:docPr id="6" name="Picture 6" descr="H:\rism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isma0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30" t="7615" r="7232" b="6700"/>
                    <a:stretch/>
                  </pic:blipFill>
                  <pic:spPr bwMode="auto">
                    <a:xfrm>
                      <a:off x="0" y="0"/>
                      <a:ext cx="6533965" cy="8754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BC1D4A" w:rsidRDefault="00BC1D4A" w:rsidP="00856094">
      <w:pPr>
        <w:rPr>
          <w:rFonts w:eastAsia="MS Mincho"/>
          <w:b/>
          <w:bCs/>
          <w:sz w:val="48"/>
          <w:szCs w:val="48"/>
          <w:lang w:val="id-ID" w:eastAsia="en-US"/>
        </w:rPr>
      </w:pPr>
    </w:p>
    <w:p w:rsidR="001239D7" w:rsidRPr="00DF74C8" w:rsidRDefault="0077578B" w:rsidP="00856094">
      <w:pPr>
        <w:rPr>
          <w:lang w:val="id-ID"/>
        </w:rPr>
        <w:sectPr w:rsidR="001239D7" w:rsidRPr="00DF74C8" w:rsidSect="002043D6">
          <w:pgSz w:w="11906" w:h="16838"/>
          <w:pgMar w:top="1080" w:right="734" w:bottom="2434" w:left="734" w:header="720" w:footer="720" w:gutter="0"/>
          <w:cols w:space="720"/>
          <w:docGrid w:linePitch="360" w:charSpace="2047"/>
        </w:sectPr>
      </w:pPr>
      <w:r w:rsidRPr="00DF74C8">
        <w:rPr>
          <w:rFonts w:eastAsia="MS Mincho"/>
          <w:b/>
          <w:bCs/>
          <w:sz w:val="48"/>
          <w:szCs w:val="48"/>
          <w:lang w:eastAsia="en-US"/>
        </w:rPr>
        <w:t xml:space="preserve">Analisis </w:t>
      </w:r>
      <w:r w:rsidR="00A35B42" w:rsidRPr="00DF74C8">
        <w:rPr>
          <w:rFonts w:eastAsia="MS Mincho"/>
          <w:b/>
          <w:bCs/>
          <w:sz w:val="48"/>
          <w:szCs w:val="48"/>
          <w:lang w:eastAsia="en-US"/>
        </w:rPr>
        <w:t xml:space="preserve">Tingkat Kebisingan Akibat Arus Lalu Lintas Pada Lingkungan Sekolah Di jalan Arteri </w:t>
      </w:r>
    </w:p>
    <w:p w:rsidR="003918D8" w:rsidRPr="00DF74C8" w:rsidRDefault="00980A9F" w:rsidP="003918D8">
      <w:pPr>
        <w:pStyle w:val="Author"/>
        <w:rPr>
          <w:rFonts w:eastAsia="MS Mincho"/>
          <w:vertAlign w:val="superscript"/>
        </w:rPr>
      </w:pPr>
      <w:r w:rsidRPr="00DF74C8">
        <w:rPr>
          <w:rFonts w:eastAsia="MS Mincho"/>
        </w:rPr>
        <w:t>Dewi Sriastuti Nababan</w:t>
      </w:r>
      <w:r w:rsidR="0077578B" w:rsidRPr="00DF74C8">
        <w:rPr>
          <w:rFonts w:eastAsia="MS Mincho"/>
          <w:vertAlign w:val="superscript"/>
        </w:rPr>
        <w:t>1</w:t>
      </w:r>
      <w:r w:rsidR="003918D8" w:rsidRPr="00DF74C8">
        <w:rPr>
          <w:rFonts w:eastAsia="MS Mincho"/>
        </w:rPr>
        <w:t xml:space="preserve">, </w:t>
      </w:r>
      <w:r w:rsidR="00A35B42" w:rsidRPr="00DF74C8">
        <w:rPr>
          <w:rFonts w:eastAsia="MS Mincho"/>
        </w:rPr>
        <w:t>Chitra Utary</w:t>
      </w:r>
      <w:r w:rsidR="0077578B" w:rsidRPr="00DF74C8">
        <w:rPr>
          <w:rFonts w:eastAsia="MS Mincho"/>
        </w:rPr>
        <w:t xml:space="preserve">, </w:t>
      </w:r>
      <w:r w:rsidR="00A35B42" w:rsidRPr="00DF74C8">
        <w:rPr>
          <w:rFonts w:eastAsia="MS Mincho"/>
        </w:rPr>
        <w:t>Rismariyanti Sari</w:t>
      </w:r>
    </w:p>
    <w:p w:rsidR="003918D8" w:rsidRPr="00DF74C8" w:rsidRDefault="003918D8" w:rsidP="003918D8">
      <w:pPr>
        <w:pStyle w:val="Affiliation"/>
        <w:ind w:left="-284"/>
        <w:rPr>
          <w:rFonts w:eastAsia="MS Mincho"/>
        </w:rPr>
      </w:pPr>
      <w:r w:rsidRPr="00DF74C8">
        <w:rPr>
          <w:rFonts w:eastAsia="MS Mincho"/>
        </w:rPr>
        <w:t>Teknik Sipil, Universitas Musamus</w:t>
      </w:r>
    </w:p>
    <w:p w:rsidR="003918D8" w:rsidRPr="00DF74C8" w:rsidRDefault="003918D8" w:rsidP="003918D8">
      <w:pPr>
        <w:pStyle w:val="Affiliation"/>
        <w:rPr>
          <w:rFonts w:eastAsia="MS Mincho"/>
        </w:rPr>
      </w:pPr>
      <w:r w:rsidRPr="00DF74C8">
        <w:rPr>
          <w:rFonts w:eastAsia="MS Mincho"/>
        </w:rPr>
        <w:t xml:space="preserve"> Merauke, Indonesia</w:t>
      </w:r>
    </w:p>
    <w:p w:rsidR="003D6A2C" w:rsidRDefault="003918D8" w:rsidP="00317FD7">
      <w:pPr>
        <w:rPr>
          <w:rStyle w:val="Hyperlink"/>
          <w:rFonts w:eastAsia="MS Mincho"/>
          <w:color w:val="00000A"/>
          <w:u w:val="none"/>
          <w:lang w:val="id-ID"/>
        </w:rPr>
        <w:sectPr w:rsidR="003D6A2C" w:rsidSect="002043D6">
          <w:type w:val="continuous"/>
          <w:pgSz w:w="11906" w:h="16838"/>
          <w:pgMar w:top="1080" w:right="734" w:bottom="2434" w:left="734" w:header="720" w:footer="720" w:gutter="0"/>
          <w:cols w:space="720"/>
          <w:docGrid w:linePitch="360" w:charSpace="2047"/>
        </w:sectPr>
      </w:pPr>
      <w:r w:rsidRPr="00DF74C8">
        <w:rPr>
          <w:rFonts w:eastAsia="MS Mincho"/>
          <w:color w:val="auto"/>
        </w:rPr>
        <w:t xml:space="preserve"> </w:t>
      </w:r>
      <w:hyperlink r:id="rId12" w:history="1">
        <w:r w:rsidR="009B5C56" w:rsidRPr="00944A30">
          <w:rPr>
            <w:rStyle w:val="Hyperlink"/>
            <w:rFonts w:eastAsia="MS Mincho"/>
          </w:rPr>
          <w:t>nababan@unmus.ac.id</w:t>
        </w:r>
      </w:hyperlink>
      <w:r w:rsidR="00356139">
        <w:rPr>
          <w:rFonts w:eastAsia="MS Mincho"/>
          <w:color w:val="auto"/>
        </w:rPr>
        <w:t xml:space="preserve">, </w:t>
      </w:r>
      <w:hyperlink r:id="rId13" w:history="1">
        <w:r w:rsidR="00356139" w:rsidRPr="00572E12">
          <w:rPr>
            <w:rStyle w:val="Hyperlink"/>
            <w:rFonts w:eastAsia="MS Mincho"/>
          </w:rPr>
          <w:t>utary-ft@unmus.ac.id</w:t>
        </w:r>
      </w:hyperlink>
      <w:r w:rsidR="00356139">
        <w:rPr>
          <w:rFonts w:eastAsia="MS Mincho"/>
          <w:color w:val="auto"/>
        </w:rPr>
        <w:t xml:space="preserve">, </w:t>
      </w:r>
      <w:hyperlink r:id="rId14" w:history="1">
        <w:r w:rsidR="00356139" w:rsidRPr="00572E12">
          <w:rPr>
            <w:rStyle w:val="Hyperlink"/>
            <w:rFonts w:eastAsia="MS Mincho"/>
          </w:rPr>
          <w:t>rhismamome@gmail.com</w:t>
        </w:r>
      </w:hyperlink>
      <w:r w:rsidR="00356139">
        <w:rPr>
          <w:rFonts w:eastAsia="MS Mincho"/>
          <w:color w:val="auto"/>
        </w:rPr>
        <w:t xml:space="preserve"> </w:t>
      </w:r>
    </w:p>
    <w:p w:rsidR="00BC40BB" w:rsidRPr="00DF74C8" w:rsidRDefault="00BC40BB" w:rsidP="00317FD7">
      <w:pPr>
        <w:rPr>
          <w:rStyle w:val="Hyperlink"/>
          <w:rFonts w:eastAsia="MS Mincho"/>
          <w:color w:val="00000A"/>
          <w:u w:val="none"/>
          <w:lang w:val="id-ID"/>
        </w:rPr>
      </w:pPr>
    </w:p>
    <w:p w:rsidR="001F1EB7" w:rsidRPr="00DF74C8" w:rsidRDefault="001F1EB7" w:rsidP="00FD7B10">
      <w:pPr>
        <w:jc w:val="both"/>
        <w:rPr>
          <w:rFonts w:eastAsia="MS Mincho"/>
          <w:lang w:val="id-ID"/>
        </w:rPr>
      </w:pPr>
    </w:p>
    <w:p w:rsidR="001239D7" w:rsidRPr="00DF74C8" w:rsidRDefault="001239D7">
      <w:pPr>
        <w:rPr>
          <w:lang w:val="id-ID"/>
        </w:rPr>
        <w:sectPr w:rsidR="001239D7" w:rsidRPr="00DF74C8" w:rsidSect="002043D6">
          <w:type w:val="continuous"/>
          <w:pgSz w:w="11906" w:h="16838"/>
          <w:pgMar w:top="1080" w:right="734" w:bottom="2434" w:left="734" w:header="720" w:footer="720" w:gutter="0"/>
          <w:cols w:space="720"/>
          <w:docGrid w:linePitch="360" w:charSpace="2047"/>
        </w:sectPr>
      </w:pPr>
    </w:p>
    <w:p w:rsidR="009B38A0" w:rsidRDefault="00BC40BB" w:rsidP="009B38A0">
      <w:pPr>
        <w:pStyle w:val="NoSpacing"/>
        <w:ind w:firstLine="720"/>
        <w:jc w:val="both"/>
        <w:rPr>
          <w:rFonts w:ascii="Times New Roman" w:hAnsi="Times New Roman"/>
          <w:b/>
          <w:sz w:val="18"/>
          <w:szCs w:val="18"/>
          <w:lang w:val="en-US"/>
        </w:rPr>
      </w:pPr>
      <w:r w:rsidRPr="00DF74C8">
        <w:rPr>
          <w:rFonts w:ascii="Times New Roman" w:eastAsia="MS Mincho" w:hAnsi="Times New Roman"/>
          <w:b/>
          <w:iCs/>
          <w:sz w:val="18"/>
        </w:rPr>
        <w:t>Abstrak</w:t>
      </w:r>
      <w:r w:rsidRPr="00DF74C8">
        <w:rPr>
          <w:rFonts w:ascii="Times New Roman" w:eastAsia="MS Mincho" w:hAnsi="Times New Roman"/>
          <w:b/>
          <w:iCs/>
          <w:sz w:val="18"/>
          <w:lang w:val="en-ID"/>
        </w:rPr>
        <w:t xml:space="preserve"> </w:t>
      </w:r>
      <w:r w:rsidRPr="00DF74C8">
        <w:rPr>
          <w:rStyle w:val="tlid-translation"/>
          <w:rFonts w:ascii="Times New Roman" w:hAnsi="Times New Roman"/>
          <w:b/>
          <w:sz w:val="18"/>
        </w:rPr>
        <w:t xml:space="preserve">– </w:t>
      </w:r>
      <w:r w:rsidR="009B38A0" w:rsidRPr="00DF74C8">
        <w:rPr>
          <w:rFonts w:ascii="Times New Roman" w:hAnsi="Times New Roman"/>
          <w:b/>
          <w:sz w:val="18"/>
          <w:szCs w:val="18"/>
        </w:rPr>
        <w:t xml:space="preserve">Jalan merupakan prasarana angkutan darat yang sangat penting bagi manusia. Saat ini jumlah kendaraan di Kabupaten Merauke mengalami peningkatan dengan perkembangan Kabupaten, sehingga menimbulkan polusi suara berupa kebisingan di lingkungan sekitar terutama lingkungan sekolah yang berada dekat jalan raya dan dekat </w:t>
      </w:r>
      <w:r w:rsidR="009B38A0" w:rsidRPr="00DF74C8">
        <w:rPr>
          <w:rFonts w:ascii="Times New Roman" w:hAnsi="Times New Roman"/>
          <w:b/>
          <w:i/>
          <w:sz w:val="18"/>
          <w:szCs w:val="18"/>
        </w:rPr>
        <w:t>traffic light</w:t>
      </w:r>
      <w:r w:rsidR="009B38A0" w:rsidRPr="00DF74C8">
        <w:rPr>
          <w:rFonts w:ascii="Times New Roman" w:hAnsi="Times New Roman"/>
          <w:b/>
          <w:sz w:val="18"/>
          <w:szCs w:val="18"/>
        </w:rPr>
        <w:t>, hal ini dapat mengganggu proses belajar mengajar karena  padatnya kendaraan yang berhenti dengan knalpot yang bervariasi. Tujuan penelitian ini adalah untuk mengetahui tingkat kebisingan pada lingkungan sekolah. Penelitian ini dilaksanakan di SMK</w:t>
      </w:r>
      <w:r w:rsidR="00D67AFD">
        <w:rPr>
          <w:rFonts w:ascii="Times New Roman" w:hAnsi="Times New Roman"/>
          <w:b/>
          <w:sz w:val="18"/>
          <w:szCs w:val="18"/>
        </w:rPr>
        <w:t xml:space="preserve"> </w:t>
      </w:r>
      <w:r w:rsidR="009B38A0" w:rsidRPr="00DF74C8">
        <w:rPr>
          <w:rFonts w:ascii="Times New Roman" w:hAnsi="Times New Roman"/>
          <w:b/>
          <w:sz w:val="18"/>
          <w:szCs w:val="18"/>
        </w:rPr>
        <w:t>N</w:t>
      </w:r>
      <w:r w:rsidR="00D67AFD">
        <w:rPr>
          <w:rFonts w:ascii="Times New Roman" w:hAnsi="Times New Roman"/>
          <w:b/>
          <w:sz w:val="18"/>
          <w:szCs w:val="18"/>
        </w:rPr>
        <w:t>egeri</w:t>
      </w:r>
      <w:r w:rsidR="009B38A0" w:rsidRPr="00DF74C8">
        <w:rPr>
          <w:rFonts w:ascii="Times New Roman" w:hAnsi="Times New Roman"/>
          <w:b/>
          <w:sz w:val="18"/>
          <w:szCs w:val="18"/>
        </w:rPr>
        <w:t xml:space="preserve"> 1, yaitu berloka</w:t>
      </w:r>
      <w:r w:rsidR="009B38A0" w:rsidRPr="00DF74C8">
        <w:rPr>
          <w:rFonts w:ascii="Times New Roman" w:hAnsi="Times New Roman"/>
          <w:b/>
          <w:sz w:val="18"/>
          <w:szCs w:val="18"/>
          <w:lang w:val="en-US"/>
        </w:rPr>
        <w:t>s</w:t>
      </w:r>
      <w:r w:rsidR="009B38A0" w:rsidRPr="00DF74C8">
        <w:rPr>
          <w:rFonts w:ascii="Times New Roman" w:hAnsi="Times New Roman"/>
          <w:b/>
          <w:sz w:val="18"/>
          <w:szCs w:val="18"/>
        </w:rPr>
        <w:t>i di Jalan Mandala dan SMP</w:t>
      </w:r>
      <w:r w:rsidR="00D67AFD">
        <w:rPr>
          <w:rFonts w:ascii="Times New Roman" w:hAnsi="Times New Roman"/>
          <w:b/>
          <w:sz w:val="18"/>
          <w:szCs w:val="18"/>
        </w:rPr>
        <w:t xml:space="preserve"> </w:t>
      </w:r>
      <w:r w:rsidR="009B38A0" w:rsidRPr="00DF74C8">
        <w:rPr>
          <w:rFonts w:ascii="Times New Roman" w:hAnsi="Times New Roman"/>
          <w:b/>
          <w:sz w:val="18"/>
          <w:szCs w:val="18"/>
        </w:rPr>
        <w:t>N</w:t>
      </w:r>
      <w:r w:rsidR="00D67AFD">
        <w:rPr>
          <w:rFonts w:ascii="Times New Roman" w:hAnsi="Times New Roman"/>
          <w:b/>
          <w:sz w:val="18"/>
          <w:szCs w:val="18"/>
        </w:rPr>
        <w:t>egeri</w:t>
      </w:r>
      <w:r w:rsidR="009B38A0" w:rsidRPr="00DF74C8">
        <w:rPr>
          <w:rFonts w:ascii="Times New Roman" w:hAnsi="Times New Roman"/>
          <w:b/>
          <w:sz w:val="18"/>
          <w:szCs w:val="18"/>
        </w:rPr>
        <w:t xml:space="preserve"> 2 yang berlokasi di Jalan Brawijaya.</w:t>
      </w:r>
      <w:r w:rsidR="00280CD3" w:rsidRPr="00DF74C8">
        <w:rPr>
          <w:rFonts w:ascii="Times New Roman" w:hAnsi="Times New Roman"/>
          <w:b/>
          <w:sz w:val="18"/>
        </w:rPr>
        <w:t xml:space="preserve"> </w:t>
      </w:r>
      <w:r w:rsidR="009B38A0" w:rsidRPr="00DF74C8">
        <w:rPr>
          <w:rFonts w:ascii="Times New Roman" w:hAnsi="Times New Roman"/>
          <w:b/>
          <w:sz w:val="18"/>
          <w:szCs w:val="18"/>
        </w:rPr>
        <w:t xml:space="preserve">Proses pengambilan data kebisingan dilakukan dengan menggunakan alat </w:t>
      </w:r>
      <w:r w:rsidR="00D67AFD">
        <w:rPr>
          <w:rFonts w:ascii="Times New Roman" w:hAnsi="Times New Roman"/>
          <w:b/>
          <w:i/>
          <w:sz w:val="18"/>
          <w:szCs w:val="18"/>
        </w:rPr>
        <w:t>sound level m</w:t>
      </w:r>
      <w:r w:rsidR="009B38A0" w:rsidRPr="00DF74C8">
        <w:rPr>
          <w:rFonts w:ascii="Times New Roman" w:hAnsi="Times New Roman"/>
          <w:b/>
          <w:i/>
          <w:sz w:val="18"/>
          <w:szCs w:val="18"/>
        </w:rPr>
        <w:t xml:space="preserve">eter </w:t>
      </w:r>
      <w:r w:rsidR="009B38A0" w:rsidRPr="00DF74C8">
        <w:rPr>
          <w:rFonts w:ascii="Times New Roman" w:hAnsi="Times New Roman"/>
          <w:b/>
          <w:sz w:val="18"/>
          <w:szCs w:val="18"/>
        </w:rPr>
        <w:t xml:space="preserve">yang tersebar sebanyak 2 titik pengukuran, data kecepatan menggunakan alat </w:t>
      </w:r>
      <w:r w:rsidR="00D67AFD">
        <w:rPr>
          <w:rFonts w:ascii="Times New Roman" w:hAnsi="Times New Roman"/>
          <w:b/>
          <w:i/>
          <w:sz w:val="18"/>
          <w:szCs w:val="18"/>
        </w:rPr>
        <w:t xml:space="preserve">speed </w:t>
      </w:r>
      <w:r w:rsidR="00D67AFD" w:rsidRPr="00D67AFD">
        <w:rPr>
          <w:rFonts w:ascii="Times New Roman" w:hAnsi="Times New Roman"/>
          <w:b/>
          <w:i/>
          <w:sz w:val="18"/>
          <w:szCs w:val="18"/>
        </w:rPr>
        <w:t>g</w:t>
      </w:r>
      <w:r w:rsidR="009B38A0" w:rsidRPr="00D67AFD">
        <w:rPr>
          <w:rFonts w:ascii="Times New Roman" w:hAnsi="Times New Roman"/>
          <w:b/>
          <w:i/>
          <w:sz w:val="18"/>
          <w:szCs w:val="18"/>
        </w:rPr>
        <w:t>un</w:t>
      </w:r>
      <w:r w:rsidR="009B38A0" w:rsidRPr="00DF74C8">
        <w:rPr>
          <w:rFonts w:ascii="Times New Roman" w:hAnsi="Times New Roman"/>
          <w:b/>
          <w:i/>
          <w:sz w:val="18"/>
          <w:szCs w:val="18"/>
        </w:rPr>
        <w:t xml:space="preserve"> </w:t>
      </w:r>
      <w:r w:rsidR="009B38A0" w:rsidRPr="00DF74C8">
        <w:rPr>
          <w:rFonts w:ascii="Times New Roman" w:hAnsi="Times New Roman"/>
          <w:b/>
          <w:sz w:val="18"/>
          <w:szCs w:val="18"/>
        </w:rPr>
        <w:t>dan data volume diambil secara manual. Data yang didapat kemudian di hitung sehingga didapatkan nilai kebisingan pada masing – masing sekolah</w:t>
      </w:r>
      <w:r w:rsidR="00BF312B">
        <w:rPr>
          <w:rFonts w:ascii="Times New Roman" w:hAnsi="Times New Roman"/>
          <w:b/>
          <w:sz w:val="18"/>
          <w:szCs w:val="18"/>
        </w:rPr>
        <w:t>. Metode yang digunakan untuk memperoleh nilai tingkat kebisingan adalah perhitungan L</w:t>
      </w:r>
      <w:r w:rsidR="00BF312B" w:rsidRPr="00BF312B">
        <w:rPr>
          <w:rFonts w:ascii="Times New Roman" w:hAnsi="Times New Roman"/>
          <w:b/>
          <w:sz w:val="18"/>
          <w:szCs w:val="18"/>
          <w:vertAlign w:val="subscript"/>
        </w:rPr>
        <w:t>eq</w:t>
      </w:r>
      <w:r w:rsidR="009B38A0" w:rsidRPr="00DF74C8">
        <w:rPr>
          <w:rFonts w:ascii="Times New Roman" w:hAnsi="Times New Roman"/>
          <w:b/>
          <w:sz w:val="18"/>
          <w:szCs w:val="18"/>
        </w:rPr>
        <w:t xml:space="preserve"> untuk setiap pengukuran selama 10 menit setiap titik.</w:t>
      </w:r>
      <w:r w:rsidR="009B38A0" w:rsidRPr="00DF74C8">
        <w:rPr>
          <w:rFonts w:ascii="Times New Roman" w:hAnsi="Times New Roman"/>
          <w:b/>
          <w:sz w:val="18"/>
          <w:szCs w:val="18"/>
          <w:lang w:val="en-US"/>
        </w:rPr>
        <w:t xml:space="preserve"> </w:t>
      </w:r>
      <w:r w:rsidRPr="00DF74C8">
        <w:rPr>
          <w:rFonts w:ascii="Times New Roman" w:hAnsi="Times New Roman"/>
          <w:b/>
          <w:sz w:val="18"/>
        </w:rPr>
        <w:t xml:space="preserve">Hasil dari penelitian </w:t>
      </w:r>
      <w:r w:rsidR="009B38A0" w:rsidRPr="00DF74C8">
        <w:rPr>
          <w:rFonts w:ascii="Times New Roman" w:hAnsi="Times New Roman"/>
          <w:b/>
          <w:sz w:val="18"/>
          <w:szCs w:val="18"/>
        </w:rPr>
        <w:t xml:space="preserve">diperoleh nilai tingkat kebisingan maksimum terdapat pada titik belakang tembok </w:t>
      </w:r>
      <w:r w:rsidR="009B38A0" w:rsidRPr="00DF74C8">
        <w:rPr>
          <w:rFonts w:ascii="Times New Roman" w:hAnsi="Times New Roman"/>
          <w:b/>
          <w:sz w:val="18"/>
          <w:szCs w:val="18"/>
          <w:lang w:val="en-US"/>
        </w:rPr>
        <w:t>sekolah yang berdekatan dengan jalan</w:t>
      </w:r>
      <w:r w:rsidR="009B38A0" w:rsidRPr="00DF74C8">
        <w:rPr>
          <w:rFonts w:ascii="Times New Roman" w:hAnsi="Times New Roman"/>
          <w:b/>
          <w:sz w:val="18"/>
          <w:szCs w:val="18"/>
        </w:rPr>
        <w:t xml:space="preserve"> untuk kedua sekolah, yaitu dengan nilai tingkat kebisingan pada SMK</w:t>
      </w:r>
      <w:r w:rsidR="00D67AFD">
        <w:rPr>
          <w:rFonts w:ascii="Times New Roman" w:hAnsi="Times New Roman"/>
          <w:b/>
          <w:sz w:val="18"/>
          <w:szCs w:val="18"/>
        </w:rPr>
        <w:t xml:space="preserve"> </w:t>
      </w:r>
      <w:r w:rsidR="009B38A0" w:rsidRPr="00DF74C8">
        <w:rPr>
          <w:rFonts w:ascii="Times New Roman" w:hAnsi="Times New Roman"/>
          <w:b/>
          <w:sz w:val="18"/>
          <w:szCs w:val="18"/>
        </w:rPr>
        <w:t>N</w:t>
      </w:r>
      <w:r w:rsidR="00D67AFD">
        <w:rPr>
          <w:rFonts w:ascii="Times New Roman" w:hAnsi="Times New Roman"/>
          <w:b/>
          <w:sz w:val="18"/>
          <w:szCs w:val="18"/>
        </w:rPr>
        <w:t>egeri</w:t>
      </w:r>
      <w:r w:rsidR="009B38A0" w:rsidRPr="00DF74C8">
        <w:rPr>
          <w:rFonts w:ascii="Times New Roman" w:hAnsi="Times New Roman"/>
          <w:b/>
          <w:sz w:val="18"/>
          <w:szCs w:val="18"/>
        </w:rPr>
        <w:t xml:space="preserve"> 1 sebesar </w:t>
      </w:r>
      <w:r w:rsidR="009B38A0" w:rsidRPr="00DF74C8">
        <w:rPr>
          <w:rFonts w:ascii="Times New Roman" w:hAnsi="Times New Roman"/>
          <w:b/>
          <w:sz w:val="18"/>
          <w:szCs w:val="18"/>
          <w:lang w:val="en-US"/>
        </w:rPr>
        <w:t>68,54</w:t>
      </w:r>
      <w:r w:rsidR="009B38A0" w:rsidRPr="00DF74C8">
        <w:rPr>
          <w:rFonts w:ascii="Times New Roman" w:hAnsi="Times New Roman"/>
          <w:b/>
          <w:sz w:val="18"/>
          <w:szCs w:val="18"/>
        </w:rPr>
        <w:t xml:space="preserve"> dB dan tingkat kebisingan pada SMP</w:t>
      </w:r>
      <w:r w:rsidR="00D67AFD">
        <w:rPr>
          <w:rFonts w:ascii="Times New Roman" w:hAnsi="Times New Roman"/>
          <w:b/>
          <w:sz w:val="18"/>
          <w:szCs w:val="18"/>
        </w:rPr>
        <w:t xml:space="preserve"> </w:t>
      </w:r>
      <w:r w:rsidR="009B38A0" w:rsidRPr="00DF74C8">
        <w:rPr>
          <w:rFonts w:ascii="Times New Roman" w:hAnsi="Times New Roman"/>
          <w:b/>
          <w:sz w:val="18"/>
          <w:szCs w:val="18"/>
        </w:rPr>
        <w:t>N</w:t>
      </w:r>
      <w:r w:rsidR="00D67AFD">
        <w:rPr>
          <w:rFonts w:ascii="Times New Roman" w:hAnsi="Times New Roman"/>
          <w:b/>
          <w:sz w:val="18"/>
          <w:szCs w:val="18"/>
        </w:rPr>
        <w:t>egeri</w:t>
      </w:r>
      <w:r w:rsidR="009B38A0" w:rsidRPr="00DF74C8">
        <w:rPr>
          <w:rFonts w:ascii="Times New Roman" w:hAnsi="Times New Roman"/>
          <w:b/>
          <w:sz w:val="18"/>
          <w:szCs w:val="18"/>
        </w:rPr>
        <w:t xml:space="preserve"> 2 sebesar </w:t>
      </w:r>
      <w:r w:rsidR="009B38A0" w:rsidRPr="00DF74C8">
        <w:rPr>
          <w:rFonts w:ascii="Times New Roman" w:hAnsi="Times New Roman"/>
          <w:b/>
          <w:sz w:val="18"/>
          <w:szCs w:val="18"/>
          <w:lang w:val="en-US"/>
        </w:rPr>
        <w:t>69,62</w:t>
      </w:r>
      <w:r w:rsidR="009B38A0" w:rsidRPr="00DF74C8">
        <w:rPr>
          <w:rFonts w:ascii="Times New Roman" w:hAnsi="Times New Roman"/>
          <w:b/>
          <w:sz w:val="18"/>
          <w:szCs w:val="18"/>
        </w:rPr>
        <w:t xml:space="preserve"> dB. Nilai tingkat kebisingan kedua se</w:t>
      </w:r>
      <w:r w:rsidR="009B5C56">
        <w:rPr>
          <w:rFonts w:ascii="Times New Roman" w:hAnsi="Times New Roman"/>
          <w:b/>
          <w:sz w:val="18"/>
          <w:szCs w:val="18"/>
        </w:rPr>
        <w:t>kolah ini menunjukan bahwa nil</w:t>
      </w:r>
      <w:r w:rsidR="009B5C56">
        <w:rPr>
          <w:rFonts w:ascii="Times New Roman" w:hAnsi="Times New Roman"/>
          <w:b/>
          <w:sz w:val="18"/>
          <w:szCs w:val="18"/>
          <w:lang w:val="en-US"/>
        </w:rPr>
        <w:t>ai</w:t>
      </w:r>
      <w:r w:rsidR="009B38A0" w:rsidRPr="00DF74C8">
        <w:rPr>
          <w:rFonts w:ascii="Times New Roman" w:hAnsi="Times New Roman"/>
          <w:b/>
          <w:sz w:val="18"/>
          <w:szCs w:val="18"/>
        </w:rPr>
        <w:t xml:space="preserve"> tingkat kebisingan di sekitar sekolah melebihi baku mutu untuk kawasan sekolah yaitu sebesar 55 dB.</w:t>
      </w:r>
    </w:p>
    <w:p w:rsidR="002043D6" w:rsidRPr="002043D6" w:rsidRDefault="002043D6" w:rsidP="009B38A0">
      <w:pPr>
        <w:pStyle w:val="NoSpacing"/>
        <w:ind w:firstLine="720"/>
        <w:jc w:val="both"/>
        <w:rPr>
          <w:rFonts w:ascii="Times New Roman" w:hAnsi="Times New Roman"/>
          <w:b/>
          <w:sz w:val="18"/>
          <w:szCs w:val="18"/>
          <w:lang w:val="en-US"/>
        </w:rPr>
      </w:pPr>
    </w:p>
    <w:p w:rsidR="009B38A0" w:rsidRPr="00DF74C8" w:rsidRDefault="00C140F2" w:rsidP="009B38A0">
      <w:pPr>
        <w:jc w:val="both"/>
        <w:rPr>
          <w:b/>
          <w:sz w:val="18"/>
          <w:szCs w:val="18"/>
        </w:rPr>
      </w:pPr>
      <w:r>
        <w:rPr>
          <w:b/>
          <w:sz w:val="18"/>
          <w:szCs w:val="18"/>
        </w:rPr>
        <w:t xml:space="preserve">Kata </w:t>
      </w:r>
      <w:proofErr w:type="gramStart"/>
      <w:r>
        <w:rPr>
          <w:b/>
          <w:sz w:val="18"/>
          <w:szCs w:val="18"/>
        </w:rPr>
        <w:t xml:space="preserve">kunci </w:t>
      </w:r>
      <w:r>
        <w:rPr>
          <w:b/>
          <w:sz w:val="18"/>
          <w:szCs w:val="18"/>
          <w:lang w:val="id-ID"/>
        </w:rPr>
        <w:t>;</w:t>
      </w:r>
      <w:proofErr w:type="gramEnd"/>
      <w:r w:rsidR="009B38A0" w:rsidRPr="00DF74C8">
        <w:rPr>
          <w:b/>
          <w:sz w:val="18"/>
          <w:szCs w:val="18"/>
        </w:rPr>
        <w:t xml:space="preserve"> </w:t>
      </w:r>
      <w:r>
        <w:rPr>
          <w:b/>
          <w:i/>
          <w:sz w:val="18"/>
          <w:szCs w:val="18"/>
          <w:lang w:val="id-ID"/>
        </w:rPr>
        <w:t>s</w:t>
      </w:r>
      <w:r>
        <w:rPr>
          <w:b/>
          <w:i/>
          <w:sz w:val="18"/>
          <w:szCs w:val="18"/>
        </w:rPr>
        <w:t xml:space="preserve">ound </w:t>
      </w:r>
      <w:r>
        <w:rPr>
          <w:b/>
          <w:i/>
          <w:sz w:val="18"/>
          <w:szCs w:val="18"/>
          <w:lang w:val="id-ID"/>
        </w:rPr>
        <w:t>l</w:t>
      </w:r>
      <w:r>
        <w:rPr>
          <w:b/>
          <w:i/>
          <w:sz w:val="18"/>
          <w:szCs w:val="18"/>
        </w:rPr>
        <w:t xml:space="preserve">evel </w:t>
      </w:r>
      <w:r>
        <w:rPr>
          <w:b/>
          <w:i/>
          <w:sz w:val="18"/>
          <w:szCs w:val="18"/>
          <w:lang w:val="id-ID"/>
        </w:rPr>
        <w:t>m</w:t>
      </w:r>
      <w:r w:rsidR="009B38A0" w:rsidRPr="00DF74C8">
        <w:rPr>
          <w:b/>
          <w:i/>
          <w:sz w:val="18"/>
          <w:szCs w:val="18"/>
        </w:rPr>
        <w:t>eter</w:t>
      </w:r>
      <w:r>
        <w:rPr>
          <w:b/>
          <w:sz w:val="18"/>
          <w:szCs w:val="18"/>
        </w:rPr>
        <w:t xml:space="preserve">, </w:t>
      </w:r>
      <w:r>
        <w:rPr>
          <w:b/>
          <w:sz w:val="18"/>
          <w:szCs w:val="18"/>
          <w:lang w:val="id-ID"/>
        </w:rPr>
        <w:t>k</w:t>
      </w:r>
      <w:r>
        <w:rPr>
          <w:b/>
          <w:sz w:val="18"/>
          <w:szCs w:val="18"/>
        </w:rPr>
        <w:t xml:space="preserve">ebisingan, </w:t>
      </w:r>
      <w:r>
        <w:rPr>
          <w:b/>
          <w:sz w:val="18"/>
          <w:szCs w:val="18"/>
          <w:lang w:val="id-ID"/>
        </w:rPr>
        <w:t>h</w:t>
      </w:r>
      <w:r w:rsidR="009B38A0" w:rsidRPr="00DF74C8">
        <w:rPr>
          <w:b/>
          <w:sz w:val="18"/>
          <w:szCs w:val="18"/>
        </w:rPr>
        <w:t>itungan L</w:t>
      </w:r>
      <w:r w:rsidR="009B38A0" w:rsidRPr="00DF74C8">
        <w:rPr>
          <w:b/>
          <w:sz w:val="18"/>
          <w:szCs w:val="18"/>
          <w:vertAlign w:val="subscript"/>
        </w:rPr>
        <w:t>eq</w:t>
      </w:r>
    </w:p>
    <w:p w:rsidR="002043D6" w:rsidRPr="00DB54D9" w:rsidRDefault="00BC40BB" w:rsidP="002043D6">
      <w:pPr>
        <w:pStyle w:val="NormalWeb"/>
        <w:spacing w:before="240" w:beforeAutospacing="0" w:after="240" w:afterAutospacing="0"/>
        <w:ind w:firstLine="720"/>
        <w:jc w:val="both"/>
        <w:rPr>
          <w:b/>
          <w:i/>
          <w:sz w:val="18"/>
          <w:szCs w:val="18"/>
        </w:rPr>
      </w:pPr>
      <w:r w:rsidRPr="002043D6">
        <w:rPr>
          <w:rStyle w:val="tlid-translation"/>
          <w:b/>
          <w:i/>
          <w:sz w:val="18"/>
          <w:szCs w:val="18"/>
        </w:rPr>
        <w:t xml:space="preserve">Abstract – </w:t>
      </w:r>
      <w:r w:rsidR="002043D6" w:rsidRPr="00DB54D9">
        <w:rPr>
          <w:b/>
          <w:i/>
          <w:color w:val="000000"/>
          <w:sz w:val="18"/>
          <w:szCs w:val="18"/>
        </w:rPr>
        <w:t xml:space="preserve">Roads are land transportation infrastructure that is very important for humans. Currently, the number of vehicles in Merauke Regency has increased with the development of the Regency, causing noise pollution in the form of noise in the surrounding environment, especially the school environment which is near the highway and near the </w:t>
      </w:r>
      <w:r w:rsidR="002043D6" w:rsidRPr="00DB54D9">
        <w:rPr>
          <w:b/>
          <w:i/>
          <w:iCs/>
          <w:color w:val="000000"/>
          <w:sz w:val="18"/>
          <w:szCs w:val="18"/>
        </w:rPr>
        <w:t>traffic light</w:t>
      </w:r>
      <w:r w:rsidR="002043D6" w:rsidRPr="00DB54D9">
        <w:rPr>
          <w:b/>
          <w:i/>
          <w:color w:val="000000"/>
          <w:sz w:val="18"/>
          <w:szCs w:val="18"/>
        </w:rPr>
        <w:t>, this can interfere with the teaching and learning process because of the density of vehicles that stop with exhausts. varies. The purpose of this study was to determine the level of noise in the school environment. This research was conducted at SMK</w:t>
      </w:r>
      <w:r w:rsidR="00D67AFD">
        <w:rPr>
          <w:b/>
          <w:i/>
          <w:color w:val="000000"/>
          <w:sz w:val="18"/>
          <w:szCs w:val="18"/>
          <w:lang w:val="id-ID"/>
        </w:rPr>
        <w:t xml:space="preserve"> </w:t>
      </w:r>
      <w:r w:rsidR="002043D6" w:rsidRPr="00DB54D9">
        <w:rPr>
          <w:b/>
          <w:i/>
          <w:color w:val="000000"/>
          <w:sz w:val="18"/>
          <w:szCs w:val="18"/>
        </w:rPr>
        <w:t>N</w:t>
      </w:r>
      <w:r w:rsidR="00D67AFD">
        <w:rPr>
          <w:b/>
          <w:i/>
          <w:color w:val="000000"/>
          <w:sz w:val="18"/>
          <w:szCs w:val="18"/>
          <w:lang w:val="id-ID"/>
        </w:rPr>
        <w:t>egeri</w:t>
      </w:r>
      <w:r w:rsidR="002043D6" w:rsidRPr="00DB54D9">
        <w:rPr>
          <w:b/>
          <w:i/>
          <w:color w:val="000000"/>
          <w:sz w:val="18"/>
          <w:szCs w:val="18"/>
        </w:rPr>
        <w:t xml:space="preserve"> 1, which is located on Jalan Mandala and SMP</w:t>
      </w:r>
      <w:r w:rsidR="00D67AFD">
        <w:rPr>
          <w:b/>
          <w:i/>
          <w:color w:val="000000"/>
          <w:sz w:val="18"/>
          <w:szCs w:val="18"/>
          <w:lang w:val="id-ID"/>
        </w:rPr>
        <w:t xml:space="preserve"> </w:t>
      </w:r>
      <w:r w:rsidR="002043D6" w:rsidRPr="00DB54D9">
        <w:rPr>
          <w:b/>
          <w:i/>
          <w:color w:val="000000"/>
          <w:sz w:val="18"/>
          <w:szCs w:val="18"/>
        </w:rPr>
        <w:t>N</w:t>
      </w:r>
      <w:r w:rsidR="00D67AFD">
        <w:rPr>
          <w:b/>
          <w:i/>
          <w:color w:val="000000"/>
          <w:sz w:val="18"/>
          <w:szCs w:val="18"/>
          <w:lang w:val="id-ID"/>
        </w:rPr>
        <w:t>egeri</w:t>
      </w:r>
      <w:r w:rsidR="002043D6" w:rsidRPr="00DB54D9">
        <w:rPr>
          <w:b/>
          <w:i/>
          <w:color w:val="000000"/>
          <w:sz w:val="18"/>
          <w:szCs w:val="18"/>
        </w:rPr>
        <w:t xml:space="preserve"> 2, which is located on Jalan Brawijaya.  The noise data retrieval process is carried out using a </w:t>
      </w:r>
      <w:r w:rsidR="00D67AFD">
        <w:rPr>
          <w:b/>
          <w:i/>
          <w:iCs/>
          <w:color w:val="000000"/>
          <w:sz w:val="18"/>
          <w:szCs w:val="18"/>
          <w:lang w:val="id-ID"/>
        </w:rPr>
        <w:t>s</w:t>
      </w:r>
      <w:r w:rsidR="00D67AFD">
        <w:rPr>
          <w:b/>
          <w:i/>
          <w:iCs/>
          <w:color w:val="000000"/>
          <w:sz w:val="18"/>
          <w:szCs w:val="18"/>
        </w:rPr>
        <w:t xml:space="preserve">ound </w:t>
      </w:r>
      <w:r w:rsidR="00D67AFD">
        <w:rPr>
          <w:b/>
          <w:i/>
          <w:iCs/>
          <w:color w:val="000000"/>
          <w:sz w:val="18"/>
          <w:szCs w:val="18"/>
          <w:lang w:val="id-ID"/>
        </w:rPr>
        <w:t>l</w:t>
      </w:r>
      <w:r w:rsidR="00D67AFD">
        <w:rPr>
          <w:b/>
          <w:i/>
          <w:iCs/>
          <w:color w:val="000000"/>
          <w:sz w:val="18"/>
          <w:szCs w:val="18"/>
        </w:rPr>
        <w:t xml:space="preserve">evel </w:t>
      </w:r>
      <w:r w:rsidR="00D67AFD">
        <w:rPr>
          <w:b/>
          <w:i/>
          <w:iCs/>
          <w:color w:val="000000"/>
          <w:sz w:val="18"/>
          <w:szCs w:val="18"/>
          <w:lang w:val="id-ID"/>
        </w:rPr>
        <w:t>m</w:t>
      </w:r>
      <w:r w:rsidR="002043D6" w:rsidRPr="00DB54D9">
        <w:rPr>
          <w:b/>
          <w:i/>
          <w:iCs/>
          <w:color w:val="000000"/>
          <w:sz w:val="18"/>
          <w:szCs w:val="18"/>
        </w:rPr>
        <w:t xml:space="preserve">eter </w:t>
      </w:r>
      <w:r w:rsidR="002043D6" w:rsidRPr="00DB54D9">
        <w:rPr>
          <w:b/>
          <w:i/>
          <w:color w:val="000000"/>
          <w:sz w:val="18"/>
          <w:szCs w:val="18"/>
        </w:rPr>
        <w:t xml:space="preserve">which is spread over 2 measurement points, speed data using a </w:t>
      </w:r>
      <w:r w:rsidR="00D67AFD">
        <w:rPr>
          <w:b/>
          <w:i/>
          <w:iCs/>
          <w:color w:val="000000"/>
          <w:sz w:val="18"/>
          <w:szCs w:val="18"/>
          <w:lang w:val="id-ID"/>
        </w:rPr>
        <w:t>s</w:t>
      </w:r>
      <w:r w:rsidR="00D67AFD">
        <w:rPr>
          <w:b/>
          <w:i/>
          <w:iCs/>
          <w:color w:val="000000"/>
          <w:sz w:val="18"/>
          <w:szCs w:val="18"/>
        </w:rPr>
        <w:t>peed ​​</w:t>
      </w:r>
      <w:r w:rsidR="00D67AFD">
        <w:rPr>
          <w:b/>
          <w:i/>
          <w:iCs/>
          <w:color w:val="000000"/>
          <w:sz w:val="18"/>
          <w:szCs w:val="18"/>
          <w:lang w:val="id-ID"/>
        </w:rPr>
        <w:t>g</w:t>
      </w:r>
      <w:r w:rsidR="002043D6" w:rsidRPr="00DB54D9">
        <w:rPr>
          <w:b/>
          <w:i/>
          <w:iCs/>
          <w:color w:val="000000"/>
          <w:sz w:val="18"/>
          <w:szCs w:val="18"/>
        </w:rPr>
        <w:t xml:space="preserve">un </w:t>
      </w:r>
      <w:r w:rsidR="002043D6" w:rsidRPr="00DB54D9">
        <w:rPr>
          <w:b/>
          <w:i/>
          <w:color w:val="000000"/>
          <w:sz w:val="18"/>
          <w:szCs w:val="18"/>
        </w:rPr>
        <w:t>and volume data taken manually. The data obtained is then calculated so that the noise value in each school</w:t>
      </w:r>
      <w:r w:rsidR="00BF312B">
        <w:rPr>
          <w:b/>
          <w:i/>
          <w:color w:val="000000"/>
          <w:sz w:val="18"/>
          <w:szCs w:val="18"/>
          <w:lang w:val="id-ID"/>
        </w:rPr>
        <w:t>.</w:t>
      </w:r>
      <w:r w:rsidR="00277E79" w:rsidRPr="00277E79">
        <w:rPr>
          <w:b/>
          <w:sz w:val="18"/>
          <w:szCs w:val="18"/>
        </w:rPr>
        <w:t xml:space="preserve"> </w:t>
      </w:r>
      <w:r w:rsidR="000E016B" w:rsidRPr="00900FCA">
        <w:rPr>
          <w:b/>
          <w:i/>
          <w:sz w:val="18"/>
          <w:szCs w:val="18"/>
          <w:lang w:val="id-ID"/>
        </w:rPr>
        <w:t>The method used to score noise levels was a L</w:t>
      </w:r>
      <w:r w:rsidR="000E016B" w:rsidRPr="00900FCA">
        <w:rPr>
          <w:b/>
          <w:i/>
          <w:sz w:val="18"/>
          <w:szCs w:val="18"/>
          <w:vertAlign w:val="subscript"/>
          <w:lang w:val="id-ID"/>
        </w:rPr>
        <w:t>eq</w:t>
      </w:r>
      <w:r w:rsidR="000E016B" w:rsidRPr="00900FCA">
        <w:rPr>
          <w:b/>
          <w:i/>
          <w:sz w:val="18"/>
          <w:szCs w:val="18"/>
          <w:lang w:val="id-ID"/>
        </w:rPr>
        <w:t xml:space="preserve"> calculation for each measurement of 10 minutes per point</w:t>
      </w:r>
      <w:r w:rsidR="00277E79" w:rsidRPr="00900FCA">
        <w:rPr>
          <w:b/>
          <w:i/>
          <w:sz w:val="18"/>
          <w:szCs w:val="18"/>
        </w:rPr>
        <w:t>.</w:t>
      </w:r>
      <w:r w:rsidR="000E016B">
        <w:rPr>
          <w:b/>
          <w:i/>
          <w:color w:val="000000"/>
          <w:sz w:val="18"/>
          <w:szCs w:val="18"/>
          <w:lang w:val="id-ID"/>
        </w:rPr>
        <w:t xml:space="preserve"> </w:t>
      </w:r>
      <w:r w:rsidR="002043D6" w:rsidRPr="00DB54D9">
        <w:rPr>
          <w:b/>
          <w:i/>
          <w:color w:val="000000"/>
          <w:sz w:val="18"/>
          <w:szCs w:val="18"/>
        </w:rPr>
        <w:t> Based on the results of the study, the maximum noise level value was found at the back point of the school wall adjacent to the road for both schools, namely the noise level value at SMK</w:t>
      </w:r>
      <w:r w:rsidR="00D67AFD">
        <w:rPr>
          <w:b/>
          <w:i/>
          <w:color w:val="000000"/>
          <w:sz w:val="18"/>
          <w:szCs w:val="18"/>
          <w:lang w:val="id-ID"/>
        </w:rPr>
        <w:t xml:space="preserve"> </w:t>
      </w:r>
      <w:r w:rsidR="002043D6" w:rsidRPr="00DB54D9">
        <w:rPr>
          <w:b/>
          <w:i/>
          <w:color w:val="000000"/>
          <w:sz w:val="18"/>
          <w:szCs w:val="18"/>
        </w:rPr>
        <w:t>N</w:t>
      </w:r>
      <w:r w:rsidR="00D67AFD">
        <w:rPr>
          <w:b/>
          <w:i/>
          <w:color w:val="000000"/>
          <w:sz w:val="18"/>
          <w:szCs w:val="18"/>
          <w:lang w:val="id-ID"/>
        </w:rPr>
        <w:t>egeri</w:t>
      </w:r>
      <w:r w:rsidR="002043D6" w:rsidRPr="00DB54D9">
        <w:rPr>
          <w:b/>
          <w:i/>
          <w:color w:val="000000"/>
          <w:sz w:val="18"/>
          <w:szCs w:val="18"/>
        </w:rPr>
        <w:t xml:space="preserve"> 1 was 68.54 dB and the noise level at SMP</w:t>
      </w:r>
      <w:r w:rsidR="00D67AFD">
        <w:rPr>
          <w:b/>
          <w:i/>
          <w:color w:val="000000"/>
          <w:sz w:val="18"/>
          <w:szCs w:val="18"/>
          <w:lang w:val="id-ID"/>
        </w:rPr>
        <w:t xml:space="preserve"> </w:t>
      </w:r>
      <w:r w:rsidR="002043D6" w:rsidRPr="00DB54D9">
        <w:rPr>
          <w:b/>
          <w:i/>
          <w:color w:val="000000"/>
          <w:sz w:val="18"/>
          <w:szCs w:val="18"/>
        </w:rPr>
        <w:t>N</w:t>
      </w:r>
      <w:r w:rsidR="00D67AFD">
        <w:rPr>
          <w:b/>
          <w:i/>
          <w:color w:val="000000"/>
          <w:sz w:val="18"/>
          <w:szCs w:val="18"/>
          <w:lang w:val="id-ID"/>
        </w:rPr>
        <w:t>egeri</w:t>
      </w:r>
      <w:r w:rsidR="002043D6" w:rsidRPr="00DB54D9">
        <w:rPr>
          <w:b/>
          <w:i/>
          <w:color w:val="000000"/>
          <w:sz w:val="18"/>
          <w:szCs w:val="18"/>
        </w:rPr>
        <w:t xml:space="preserve"> 2 was 69.62 dB. The value of the noise level of these two schools shows that the value of the noise level around the school exceeds the quality standard for the school area, which is 55 dB.</w:t>
      </w:r>
    </w:p>
    <w:p w:rsidR="002043D6" w:rsidRPr="00DB54D9" w:rsidRDefault="002043D6" w:rsidP="002E374B">
      <w:pPr>
        <w:pStyle w:val="NormalWeb"/>
        <w:spacing w:before="240" w:beforeAutospacing="0" w:after="240" w:afterAutospacing="0"/>
        <w:jc w:val="both"/>
        <w:rPr>
          <w:b/>
          <w:i/>
          <w:sz w:val="18"/>
          <w:szCs w:val="18"/>
        </w:rPr>
      </w:pPr>
      <w:r w:rsidRPr="00DB54D9">
        <w:rPr>
          <w:b/>
          <w:i/>
          <w:color w:val="000000"/>
          <w:sz w:val="18"/>
          <w:szCs w:val="18"/>
        </w:rPr>
        <w:t> </w:t>
      </w:r>
      <w:proofErr w:type="gramStart"/>
      <w:r w:rsidR="00064BBE" w:rsidRPr="00DB54D9">
        <w:rPr>
          <w:b/>
          <w:i/>
          <w:color w:val="000000"/>
          <w:sz w:val="18"/>
          <w:szCs w:val="18"/>
        </w:rPr>
        <w:t>Keywords</w:t>
      </w:r>
      <w:r w:rsidR="000F5D04">
        <w:rPr>
          <w:b/>
          <w:i/>
          <w:color w:val="000000"/>
          <w:sz w:val="18"/>
          <w:szCs w:val="18"/>
          <w:lang w:val="id-ID"/>
        </w:rPr>
        <w:t xml:space="preserve"> ;</w:t>
      </w:r>
      <w:proofErr w:type="gramEnd"/>
      <w:r w:rsidR="00C140F2">
        <w:rPr>
          <w:b/>
          <w:i/>
          <w:color w:val="000000"/>
          <w:sz w:val="18"/>
          <w:szCs w:val="18"/>
        </w:rPr>
        <w:t xml:space="preserve"> </w:t>
      </w:r>
      <w:r w:rsidR="00C140F2">
        <w:rPr>
          <w:b/>
          <w:i/>
          <w:color w:val="000000"/>
          <w:sz w:val="18"/>
          <w:szCs w:val="18"/>
          <w:lang w:val="id-ID"/>
        </w:rPr>
        <w:t>s</w:t>
      </w:r>
      <w:r w:rsidR="00C140F2">
        <w:rPr>
          <w:b/>
          <w:i/>
          <w:color w:val="000000"/>
          <w:sz w:val="18"/>
          <w:szCs w:val="18"/>
        </w:rPr>
        <w:t xml:space="preserve">ound level meter, </w:t>
      </w:r>
      <w:r w:rsidR="00C140F2">
        <w:rPr>
          <w:b/>
          <w:i/>
          <w:color w:val="000000"/>
          <w:sz w:val="18"/>
          <w:szCs w:val="18"/>
          <w:lang w:val="id-ID"/>
        </w:rPr>
        <w:t>n</w:t>
      </w:r>
      <w:r w:rsidRPr="00DB54D9">
        <w:rPr>
          <w:b/>
          <w:i/>
          <w:color w:val="000000"/>
          <w:sz w:val="18"/>
          <w:szCs w:val="18"/>
        </w:rPr>
        <w:t>oise, formula L</w:t>
      </w:r>
      <w:r w:rsidRPr="00C140F2">
        <w:rPr>
          <w:b/>
          <w:i/>
          <w:color w:val="000000"/>
          <w:sz w:val="18"/>
          <w:szCs w:val="18"/>
          <w:vertAlign w:val="subscript"/>
        </w:rPr>
        <w:t>eq</w:t>
      </w:r>
    </w:p>
    <w:p w:rsidR="001239D7" w:rsidRDefault="002E374B" w:rsidP="00DB54D9">
      <w:pPr>
        <w:pStyle w:val="NoSpacing"/>
        <w:jc w:val="both"/>
        <w:rPr>
          <w:rFonts w:ascii="Times New Roman" w:hAnsi="Times New Roman"/>
          <w:b/>
          <w:sz w:val="20"/>
          <w:szCs w:val="20"/>
          <w:lang w:val="en-US" w:eastAsia="zh-CN"/>
        </w:rPr>
      </w:pPr>
      <w:r>
        <w:rPr>
          <w:rFonts w:ascii="Times New Roman" w:hAnsi="Times New Roman"/>
          <w:b/>
          <w:sz w:val="20"/>
          <w:szCs w:val="20"/>
          <w:lang w:val="en-US" w:eastAsia="zh-CN"/>
        </w:rPr>
        <w:t xml:space="preserve">1.   </w:t>
      </w:r>
      <w:r w:rsidR="003E05D1" w:rsidRPr="002E374B">
        <w:rPr>
          <w:rFonts w:ascii="Times New Roman" w:hAnsi="Times New Roman"/>
          <w:b/>
          <w:sz w:val="20"/>
          <w:szCs w:val="20"/>
          <w:lang w:eastAsia="zh-CN"/>
        </w:rPr>
        <w:t>P</w:t>
      </w:r>
      <w:r w:rsidR="005A0846" w:rsidRPr="002E374B">
        <w:rPr>
          <w:rFonts w:ascii="Times New Roman" w:hAnsi="Times New Roman"/>
          <w:b/>
          <w:sz w:val="20"/>
          <w:szCs w:val="20"/>
          <w:lang w:val="en-ID" w:eastAsia="zh-CN"/>
        </w:rPr>
        <w:t>E</w:t>
      </w:r>
      <w:r w:rsidR="003E05D1" w:rsidRPr="002E374B">
        <w:rPr>
          <w:rFonts w:ascii="Times New Roman" w:hAnsi="Times New Roman"/>
          <w:b/>
          <w:sz w:val="20"/>
          <w:szCs w:val="20"/>
          <w:lang w:eastAsia="zh-CN"/>
        </w:rPr>
        <w:t xml:space="preserve">NDAHULUAN </w:t>
      </w:r>
    </w:p>
    <w:p w:rsidR="00DB54D9" w:rsidRPr="00DB54D9" w:rsidRDefault="00DB54D9" w:rsidP="00DB54D9">
      <w:pPr>
        <w:pStyle w:val="NoSpacing"/>
        <w:jc w:val="both"/>
        <w:rPr>
          <w:rFonts w:ascii="Times New Roman" w:hAnsi="Times New Roman"/>
          <w:b/>
          <w:sz w:val="20"/>
          <w:szCs w:val="20"/>
          <w:lang w:val="en-US"/>
        </w:rPr>
      </w:pPr>
    </w:p>
    <w:p w:rsidR="00DF74C8" w:rsidRPr="008C2973" w:rsidRDefault="00DF74C8" w:rsidP="00DF74C8">
      <w:pPr>
        <w:pStyle w:val="BodyText"/>
        <w:spacing w:line="240" w:lineRule="auto"/>
        <w:ind w:firstLine="0"/>
        <w:rPr>
          <w:lang w:val="id-ID"/>
        </w:rPr>
      </w:pPr>
      <w:r>
        <w:tab/>
      </w:r>
      <w:r w:rsidR="005D58DB" w:rsidRPr="00DF74C8">
        <w:t>Transportasi merupakan suatu pergerakan /perpindahan baik orang maupun barang dari suatu tempat asal ke suatu tujuan. Dalam perpindahan atau pergerakan tersebut tentu saja menggunakan sarana pengangkutan berupa kendaraan</w:t>
      </w:r>
      <w:r w:rsidR="005D58DB" w:rsidRPr="00DF74C8">
        <w:rPr>
          <w:lang w:val="id-ID"/>
        </w:rPr>
        <w:t xml:space="preserve"> </w:t>
      </w:r>
      <w:r w:rsidR="005D58DB" w:rsidRPr="00DF74C8">
        <w:t>yang dalam pengoperasiannya menimbulkan suara</w:t>
      </w:r>
      <w:r w:rsidR="005D58DB" w:rsidRPr="00DF74C8">
        <w:rPr>
          <w:lang w:val="id-ID"/>
        </w:rPr>
        <w:t>-</w:t>
      </w:r>
      <w:r w:rsidR="005D58DB" w:rsidRPr="00DF74C8">
        <w:t>suara seperti suara mesin yang keluar</w:t>
      </w:r>
      <w:r w:rsidR="00A654E1">
        <w:t xml:space="preserve"> melalui knalpot maupun klakson</w:t>
      </w:r>
      <w:r w:rsidR="00A654E1">
        <w:rPr>
          <w:lang w:val="id-ID"/>
        </w:rPr>
        <w:fldChar w:fldCharType="begin" w:fldLock="1"/>
      </w:r>
      <w:r w:rsidR="000E7AA3">
        <w:rPr>
          <w:lang w:val="id-ID"/>
        </w:rPr>
        <w:instrText>ADDIN CSL_CITATION {"citationItems":[{"id":"ITEM-1","itemData":{"author":[{"dropping-particle":"","family":"Jenli","given":"","non-dropping-particle":"","parse-names":false,"suffix":""}],"id":"ITEM-1","issued":{"date-parts":[["2018"]]},"title":"ANALISIS TINGKAT KEBISINGAN LALU LINTAS PADA RUAS JALAN KOTA SAMARINDA TERHADAP LINGKUNGAN ( studi kasus jalan Wahid Hasyim II )","type":"article"},"uris":["http://www.mendeley.com/documents/?uuid=d4706e16-c759-4052-aa15-44fd3cd29685","http://www.mendeley.com/documents/?uuid=3fe36f60-831f-4753-9c65-7f9640fd7e73"]}],"mendeley":{"formattedCitation":"[1]","plainTextFormattedCitation":"[1]","previouslyFormattedCitation":"[1]"},"properties":{"noteIndex":0},"schema":"https://github.com/citation-style-language/schema/raw/master/csl-citation.json"}</w:instrText>
      </w:r>
      <w:r w:rsidR="00A654E1">
        <w:rPr>
          <w:lang w:val="id-ID"/>
        </w:rPr>
        <w:fldChar w:fldCharType="separate"/>
      </w:r>
      <w:r w:rsidR="00A654E1" w:rsidRPr="00A654E1">
        <w:rPr>
          <w:noProof/>
          <w:lang w:val="id-ID"/>
        </w:rPr>
        <w:t>[1]</w:t>
      </w:r>
      <w:r w:rsidR="00A654E1">
        <w:rPr>
          <w:lang w:val="id-ID"/>
        </w:rPr>
        <w:fldChar w:fldCharType="end"/>
      </w:r>
      <w:r w:rsidR="008C2973">
        <w:rPr>
          <w:lang w:val="id-ID"/>
        </w:rPr>
        <w:t>.</w:t>
      </w:r>
      <w:r w:rsidR="005D58DB" w:rsidRPr="00DF74C8">
        <w:rPr>
          <w:lang w:val="id-ID"/>
        </w:rPr>
        <w:t xml:space="preserve"> </w:t>
      </w:r>
      <w:r w:rsidR="005D58DB" w:rsidRPr="00DF74C8">
        <w:t xml:space="preserve">Dengan menimbulkan suara – suara tersebut secara tidak langsung dampaknya begitu terasa pada  lingkungan, seperti kebisingan dari kendaraan. </w:t>
      </w:r>
      <w:r w:rsidR="005D58DB" w:rsidRPr="00DF74C8">
        <w:rPr>
          <w:color w:val="auto"/>
        </w:rPr>
        <w:t>Kebisingan itu sendiri adalah  suara yang tidak diinginkan dari usaha atau kegiatan yang dapat menimbulkan gangguan kesehatan ma</w:t>
      </w:r>
      <w:r w:rsidR="00AC1797">
        <w:rPr>
          <w:color w:val="auto"/>
        </w:rPr>
        <w:t>nusia dan kenyamanan lingkungan</w:t>
      </w:r>
      <w:r w:rsidR="00AC1797">
        <w:rPr>
          <w:color w:val="auto"/>
        </w:rPr>
        <w:fldChar w:fldCharType="begin" w:fldLock="1"/>
      </w:r>
      <w:r w:rsidR="000E7AA3">
        <w:rPr>
          <w:color w:val="auto"/>
        </w:rPr>
        <w:instrText>ADDIN CSL_CITATION {"citationItems":[{"id":"ITEM-1","itemData":{"author":[{"dropping-particle":"","family":"Menteri Negara Lingkungan Hidup","given":"","non-dropping-particle":"","parse-names":false,"suffix":""}],"id":"ITEM-1","issued":{"date-parts":[["1996"]]},"title":"Tentang : baku Tingkat Kebisingan. Keputusan Menteri Negara Lingkungan Hidup Nomor : KEP-48/MENLH/1996/25 November","type":"article-journal"},"uris":["http://www.mendeley.com/documents/?uuid=afef671c-6414-4c01-b0cb-0d274babbc6e"]}],"mendeley":{"formattedCitation":"[2]","plainTextFormattedCitation":"[2]","previouslyFormattedCitation":"[2]"},"properties":{"noteIndex":0},"schema":"https://github.com/citation-style-language/schema/raw/master/csl-citation.json"}</w:instrText>
      </w:r>
      <w:r w:rsidR="00AC1797">
        <w:rPr>
          <w:color w:val="auto"/>
        </w:rPr>
        <w:fldChar w:fldCharType="separate"/>
      </w:r>
      <w:r w:rsidR="00AC1797" w:rsidRPr="00AC1797">
        <w:rPr>
          <w:noProof/>
          <w:color w:val="auto"/>
        </w:rPr>
        <w:t>[2]</w:t>
      </w:r>
      <w:r w:rsidR="00AC1797">
        <w:rPr>
          <w:color w:val="auto"/>
        </w:rPr>
        <w:fldChar w:fldCharType="end"/>
      </w:r>
      <w:r w:rsidR="008C2973">
        <w:rPr>
          <w:color w:val="auto"/>
          <w:lang w:val="id-ID"/>
        </w:rPr>
        <w:t>.</w:t>
      </w:r>
      <w:r w:rsidR="005D58DB" w:rsidRPr="00DF74C8">
        <w:rPr>
          <w:color w:val="auto"/>
        </w:rPr>
        <w:t xml:space="preserve"> </w:t>
      </w:r>
      <w:r w:rsidR="005D58DB" w:rsidRPr="00DF74C8">
        <w:t xml:space="preserve">Kebisingan juga </w:t>
      </w:r>
      <w:r w:rsidR="005D58DB" w:rsidRPr="00DF74C8">
        <w:rPr>
          <w:lang w:val="id-ID"/>
        </w:rPr>
        <w:t>didefiniskan sebagai</w:t>
      </w:r>
      <w:r w:rsidR="005D58DB" w:rsidRPr="00DF74C8">
        <w:t xml:space="preserve"> </w:t>
      </w:r>
      <w:r w:rsidR="005D58DB" w:rsidRPr="00DF74C8">
        <w:rPr>
          <w:lang w:val="id-ID"/>
        </w:rPr>
        <w:t>bunyi yang tidak dikehendaki karena tidak sesuai dengan konteks ruang dan waktu sehingga menimbulkan gangguan terhadap kenyamanan</w:t>
      </w:r>
      <w:r w:rsidR="005D58DB" w:rsidRPr="00DF74C8">
        <w:t xml:space="preserve"> </w:t>
      </w:r>
      <w:r w:rsidR="005D58DB" w:rsidRPr="00DF74C8">
        <w:rPr>
          <w:lang w:val="id-ID"/>
        </w:rPr>
        <w:t>dan kesehatan manusia</w:t>
      </w:r>
      <w:r w:rsidR="001F3F52">
        <w:fldChar w:fldCharType="begin" w:fldLock="1"/>
      </w:r>
      <w:r w:rsidR="000E7AA3">
        <w:instrText>ADDIN CSL_CITATION {"citationItems":[{"id":"ITEM-1","itemData":{"author":[{"dropping-particle":"","family":"Nurasrin","given":"Nurul Rizki","non-dropping-particle":"","parse-names":false,"suffix":""}],"id":"ITEM-1","issued":{"date-parts":[["2015"]]},"title":"Analisis Tingkat Kebisingan Pada Kawasan Sekolah dasar Di Makassar","type":"article"},"uris":["http://www.mendeley.com/documents/?uuid=e741af6f-4e7f-433f-adc0-fae2cb062df2"]}],"mendeley":{"formattedCitation":"[3]","plainTextFormattedCitation":"[3]","previouslyFormattedCitation":"[3]"},"properties":{"noteIndex":0},"schema":"https://github.com/citation-style-language/schema/raw/master/csl-citation.json"}</w:instrText>
      </w:r>
      <w:r w:rsidR="001F3F52">
        <w:fldChar w:fldCharType="separate"/>
      </w:r>
      <w:r w:rsidR="001F3F52" w:rsidRPr="001F3F52">
        <w:rPr>
          <w:noProof/>
        </w:rPr>
        <w:t>[3]</w:t>
      </w:r>
      <w:r w:rsidR="001F3F52">
        <w:fldChar w:fldCharType="end"/>
      </w:r>
      <w:r w:rsidR="008C2973">
        <w:rPr>
          <w:lang w:val="id-ID"/>
        </w:rPr>
        <w:t>.</w:t>
      </w:r>
    </w:p>
    <w:p w:rsidR="005D58DB" w:rsidRDefault="00DF74C8" w:rsidP="005D58DB">
      <w:pPr>
        <w:pStyle w:val="BodyText"/>
        <w:spacing w:line="240" w:lineRule="auto"/>
        <w:ind w:firstLine="0"/>
        <w:rPr>
          <w:color w:val="000000" w:themeColor="text1"/>
        </w:rPr>
      </w:pPr>
      <w:r>
        <w:tab/>
      </w:r>
      <w:r w:rsidR="000F5D04">
        <w:t xml:space="preserve">Pertumbuhan jumlah </w:t>
      </w:r>
      <w:r w:rsidR="000F5D04">
        <w:rPr>
          <w:lang w:val="id-ID"/>
        </w:rPr>
        <w:t>k</w:t>
      </w:r>
      <w:r w:rsidR="009C03E3">
        <w:t>endaraan yang tidak diimbangi dengan pertumbuhan jaringan jalan dapat mengala</w:t>
      </w:r>
      <w:r w:rsidR="002F2F79">
        <w:t>mi perlambatan hingga kemacetan</w:t>
      </w:r>
      <w:r w:rsidR="002F2F79">
        <w:rPr>
          <w:rStyle w:val="FootnoteReference"/>
        </w:rPr>
        <w:fldChar w:fldCharType="begin" w:fldLock="1"/>
      </w:r>
      <w:r w:rsidR="000E7AA3">
        <w:instrText>ADDIN CSL_CITATION {"citationItems":[{"id":"ITEM-1","itemData":{"author":[{"dropping-particle":"","family":"Nababan","given":"Dewi Sriastuti","non-dropping-particle":"","parse-names":false,"suffix":""}],"id":"ITEM-1","issue":"2","issued":{"date-parts":[["2015"]]},"title":"Model Prediksi kebisingan Lalu Lintas Heterogen Di Kota Makassar Denga Mempertimbangkan Suara Klakson","type":"article-journal","volume":"4"},"uris":["http://www.mendeley.com/documents/?uuid=347e6408-b33d-4663-a86e-3fb5219417ed","http://www.mendeley.com/documents/?uuid=3055d508-871f-4912-94ee-baf91642e7fd"]}],"mendeley":{"formattedCitation":"[4]","plainTextFormattedCitation":"[4]","previouslyFormattedCitation":"[4]"},"properties":{"noteIndex":0},"schema":"https://github.com/citation-style-language/schema/raw/master/csl-citation.json"}</w:instrText>
      </w:r>
      <w:r w:rsidR="002F2F79">
        <w:rPr>
          <w:rStyle w:val="FootnoteReference"/>
        </w:rPr>
        <w:fldChar w:fldCharType="separate"/>
      </w:r>
      <w:r w:rsidR="002F2F79" w:rsidRPr="002F2F79">
        <w:rPr>
          <w:noProof/>
        </w:rPr>
        <w:t>[4]</w:t>
      </w:r>
      <w:r w:rsidR="002F2F79">
        <w:rPr>
          <w:rStyle w:val="FootnoteReference"/>
        </w:rPr>
        <w:fldChar w:fldCharType="end"/>
      </w:r>
      <w:r w:rsidR="008C2973">
        <w:rPr>
          <w:lang w:val="id-ID"/>
        </w:rPr>
        <w:t>.</w:t>
      </w:r>
      <w:r w:rsidR="008C07A6">
        <w:t xml:space="preserve"> </w:t>
      </w:r>
      <w:r w:rsidR="000E7AA3">
        <w:rPr>
          <w:lang w:val="id-ID"/>
        </w:rPr>
        <w:t>Masyarakat trkadang kurang menyadari dampak yang di timbulkan oleh kebisingan akibat aktivitas lalu lintas</w:t>
      </w:r>
      <w:r w:rsidR="000E7AA3">
        <w:rPr>
          <w:lang w:val="id-ID"/>
        </w:rPr>
        <w:fldChar w:fldCharType="begin" w:fldLock="1"/>
      </w:r>
      <w:r w:rsidR="000E7AA3">
        <w:rPr>
          <w:lang w:val="id-ID"/>
        </w:rPr>
        <w:instrText>ADDIN CSL_CITATION {"citationItems":[{"id":"ITEM-1","itemData":{"author":[{"dropping-particle":"","family":"Nababan, Dewi Sriastuti dan Paressa","given":"Jeni","non-dropping-particle":"","parse-names":false,"suffix":""}],"container-title":"Internasional Teknik Sipil dan Teknologi","id":"ITEM-1","issued":{"date-parts":[["2019"]]},"page":"420-427","title":"ANALYSIS OF NOISE LEVEL DUE TO VEHICLE TRAFFIC ACTIVITIES ON THE KAMIZAUN ROAD SECTION , MERAUKE","type":"article-journal"},"uris":["http://www.mendeley.com/documents/?uuid=073332b2-b4c1-4495-aade-92cc0329d240"]}],"mendeley":{"formattedCitation":"[5]","plainTextFormattedCitation":"[5]"},"properties":{"noteIndex":0},"schema":"https://github.com/citation-style-language/schema/raw/master/csl-citation.json"}</w:instrText>
      </w:r>
      <w:r w:rsidR="000E7AA3">
        <w:rPr>
          <w:lang w:val="id-ID"/>
        </w:rPr>
        <w:fldChar w:fldCharType="separate"/>
      </w:r>
      <w:r w:rsidR="000E7AA3" w:rsidRPr="000E7AA3">
        <w:rPr>
          <w:noProof/>
          <w:lang w:val="id-ID"/>
        </w:rPr>
        <w:t>[5]</w:t>
      </w:r>
      <w:r w:rsidR="000E7AA3">
        <w:rPr>
          <w:lang w:val="id-ID"/>
        </w:rPr>
        <w:fldChar w:fldCharType="end"/>
      </w:r>
      <w:r w:rsidR="000E7AA3">
        <w:rPr>
          <w:lang w:val="id-ID"/>
        </w:rPr>
        <w:t xml:space="preserve">. </w:t>
      </w:r>
      <w:r w:rsidR="005D58DB" w:rsidRPr="00DF74C8">
        <w:t xml:space="preserve">Saat ini </w:t>
      </w:r>
      <w:r w:rsidR="005D58DB" w:rsidRPr="00DF74C8">
        <w:rPr>
          <w:lang w:val="id-ID"/>
        </w:rPr>
        <w:t xml:space="preserve">Kabupaten Merauke </w:t>
      </w:r>
      <w:r w:rsidR="0033345E">
        <w:t xml:space="preserve">pun </w:t>
      </w:r>
      <w:r w:rsidR="005D58DB" w:rsidRPr="00DF74C8">
        <w:t xml:space="preserve">mengalami </w:t>
      </w:r>
      <w:r w:rsidR="0033345E">
        <w:t xml:space="preserve">jumlah </w:t>
      </w:r>
      <w:r w:rsidR="005D58DB" w:rsidRPr="00DF74C8">
        <w:t>peningkatan</w:t>
      </w:r>
      <w:r w:rsidR="0033345E">
        <w:t xml:space="preserve"> kendaraan </w:t>
      </w:r>
      <w:r w:rsidR="005D58DB" w:rsidRPr="00DF74C8">
        <w:t>baik pribadi maupun umum</w:t>
      </w:r>
      <w:r w:rsidR="0033345E">
        <w:t xml:space="preserve"> seiring dengan perkembangan kabupaten, sehingga memberikan dampak polusi suara berupa </w:t>
      </w:r>
      <w:r w:rsidR="00E067ED">
        <w:t xml:space="preserve">kebisingan pada lingkungan </w:t>
      </w:r>
      <w:r w:rsidR="0033345E">
        <w:t>sepanjang jalan raya. Lingkungan</w:t>
      </w:r>
      <w:r w:rsidR="00E067ED">
        <w:t xml:space="preserve"> yang paling merasakan dampak dari adanya kebisingan yaitu sekolah yang berada dekat dengan jalan.</w:t>
      </w:r>
      <w:r w:rsidR="00D67AFD">
        <w:t xml:space="preserve"> Hal ini </w:t>
      </w:r>
      <w:r w:rsidR="005D58DB" w:rsidRPr="00DF74C8">
        <w:rPr>
          <w:color w:val="000000" w:themeColor="text1"/>
        </w:rPr>
        <w:t xml:space="preserve">dapat menganggu proses kegiatan belajar mengajar </w:t>
      </w:r>
      <w:r w:rsidR="009B5C56">
        <w:rPr>
          <w:color w:val="000000" w:themeColor="text1"/>
        </w:rPr>
        <w:t xml:space="preserve">bagi sekolah yang terletak berdampingan dengan jalan penyebabnya yaitu </w:t>
      </w:r>
      <w:r w:rsidR="005D58DB" w:rsidRPr="00DF74C8">
        <w:rPr>
          <w:color w:val="000000" w:themeColor="text1"/>
        </w:rPr>
        <w:t>kendaraan yang memiliki knalpot bervariasi. Tujuan penelitian ini adalah untuk mengetahui nilai tingkat kebisi</w:t>
      </w:r>
      <w:r w:rsidR="008C2973">
        <w:rPr>
          <w:color w:val="000000" w:themeColor="text1"/>
        </w:rPr>
        <w:t>ngan pada lingkungan sekolah S</w:t>
      </w:r>
      <w:r w:rsidR="008C2973">
        <w:rPr>
          <w:color w:val="000000" w:themeColor="text1"/>
          <w:lang w:val="id-ID"/>
        </w:rPr>
        <w:t xml:space="preserve">MK </w:t>
      </w:r>
      <w:r w:rsidR="005D58DB" w:rsidRPr="00DF74C8">
        <w:rPr>
          <w:color w:val="000000" w:themeColor="text1"/>
        </w:rPr>
        <w:t>N</w:t>
      </w:r>
      <w:r w:rsidR="008C2973">
        <w:rPr>
          <w:color w:val="000000" w:themeColor="text1"/>
          <w:lang w:val="id-ID"/>
        </w:rPr>
        <w:t xml:space="preserve">egeri </w:t>
      </w:r>
      <w:r w:rsidR="005D58DB" w:rsidRPr="00DF74C8">
        <w:rPr>
          <w:color w:val="000000" w:themeColor="text1"/>
        </w:rPr>
        <w:t>1 dan SMP</w:t>
      </w:r>
      <w:r w:rsidR="008C2973">
        <w:rPr>
          <w:color w:val="000000" w:themeColor="text1"/>
          <w:lang w:val="id-ID"/>
        </w:rPr>
        <w:t xml:space="preserve"> </w:t>
      </w:r>
      <w:r w:rsidR="005D58DB" w:rsidRPr="00DF74C8">
        <w:rPr>
          <w:color w:val="000000" w:themeColor="text1"/>
        </w:rPr>
        <w:t>N</w:t>
      </w:r>
      <w:r w:rsidR="008C2973">
        <w:rPr>
          <w:color w:val="000000" w:themeColor="text1"/>
          <w:lang w:val="id-ID"/>
        </w:rPr>
        <w:t>egeri</w:t>
      </w:r>
      <w:r w:rsidR="005D58DB" w:rsidRPr="00DF74C8">
        <w:rPr>
          <w:color w:val="000000" w:themeColor="text1"/>
        </w:rPr>
        <w:t xml:space="preserve"> 2</w:t>
      </w:r>
      <w:r w:rsidR="002A032D">
        <w:rPr>
          <w:color w:val="000000" w:themeColor="text1"/>
        </w:rPr>
        <w:t xml:space="preserve"> berdasarkan dengan b</w:t>
      </w:r>
      <w:r w:rsidR="008C07A6">
        <w:rPr>
          <w:color w:val="000000" w:themeColor="text1"/>
        </w:rPr>
        <w:t>aku</w:t>
      </w:r>
      <w:r w:rsidR="002A032D">
        <w:rPr>
          <w:color w:val="000000" w:themeColor="text1"/>
        </w:rPr>
        <w:t xml:space="preserve"> nilai tingkat kebisingan</w:t>
      </w:r>
      <w:r w:rsidR="008C07A6">
        <w:rPr>
          <w:color w:val="000000" w:themeColor="text1"/>
        </w:rPr>
        <w:t xml:space="preserve"> lingkungan </w:t>
      </w:r>
      <w:r w:rsidR="002A032D">
        <w:rPr>
          <w:color w:val="000000" w:themeColor="text1"/>
        </w:rPr>
        <w:t xml:space="preserve"> </w:t>
      </w:r>
      <w:r w:rsidR="008C07A6">
        <w:rPr>
          <w:color w:val="000000" w:themeColor="text1"/>
        </w:rPr>
        <w:t>yang dapat dilihat pada tabel 1</w:t>
      </w:r>
      <w:r w:rsidR="005D58DB" w:rsidRPr="00DF74C8">
        <w:rPr>
          <w:color w:val="000000" w:themeColor="text1"/>
        </w:rPr>
        <w:t xml:space="preserve"> dan zona kebisingan </w:t>
      </w:r>
      <w:r w:rsidR="00DE0290">
        <w:rPr>
          <w:color w:val="000000" w:themeColor="text1"/>
        </w:rPr>
        <w:t>pada tabel 2.</w:t>
      </w:r>
    </w:p>
    <w:p w:rsidR="005D58DB" w:rsidRPr="00DF74C8" w:rsidRDefault="005D58DB" w:rsidP="00E067ED">
      <w:pPr>
        <w:autoSpaceDE w:val="0"/>
        <w:autoSpaceDN w:val="0"/>
        <w:adjustRightInd w:val="0"/>
      </w:pPr>
      <w:proofErr w:type="gramStart"/>
      <w:r w:rsidRPr="00DF74C8">
        <w:t>Tabel 1.</w:t>
      </w:r>
      <w:proofErr w:type="gramEnd"/>
      <w:r w:rsidRPr="00DF74C8">
        <w:t xml:space="preserve"> Baku </w:t>
      </w:r>
      <w:r w:rsidR="000F5D04" w:rsidRPr="00DF74C8">
        <w:t>tingkat kebisingan</w:t>
      </w:r>
    </w:p>
    <w:tbl>
      <w:tblPr>
        <w:tblW w:w="4562" w:type="dxa"/>
        <w:tblInd w:w="108" w:type="dxa"/>
        <w:tblLook w:val="0000" w:firstRow="0" w:lastRow="0" w:firstColumn="0" w:lastColumn="0" w:noHBand="0" w:noVBand="0"/>
      </w:tblPr>
      <w:tblGrid>
        <w:gridCol w:w="3544"/>
        <w:gridCol w:w="1018"/>
      </w:tblGrid>
      <w:tr w:rsidR="005D58DB" w:rsidRPr="00DF74C8" w:rsidTr="00856094">
        <w:trPr>
          <w:trHeight w:val="411"/>
        </w:trPr>
        <w:tc>
          <w:tcPr>
            <w:tcW w:w="3544" w:type="dxa"/>
            <w:tcBorders>
              <w:top w:val="single" w:sz="4" w:space="0" w:color="auto"/>
              <w:bottom w:val="single" w:sz="4" w:space="0" w:color="auto"/>
            </w:tcBorders>
            <w:shd w:val="clear" w:color="auto" w:fill="FFFFFF" w:themeFill="background1"/>
            <w:vAlign w:val="center"/>
          </w:tcPr>
          <w:p w:rsidR="005D58DB" w:rsidRPr="00DF74C8" w:rsidRDefault="005D58DB" w:rsidP="005D58DB">
            <w:pPr>
              <w:autoSpaceDE w:val="0"/>
              <w:autoSpaceDN w:val="0"/>
              <w:adjustRightInd w:val="0"/>
              <w:rPr>
                <w:sz w:val="16"/>
                <w:szCs w:val="16"/>
              </w:rPr>
            </w:pPr>
            <w:r w:rsidRPr="00DF74C8">
              <w:rPr>
                <w:sz w:val="16"/>
                <w:szCs w:val="16"/>
              </w:rPr>
              <w:t xml:space="preserve">Peruntukan </w:t>
            </w:r>
            <w:r w:rsidR="000F5D04" w:rsidRPr="00DF74C8">
              <w:rPr>
                <w:sz w:val="16"/>
                <w:szCs w:val="16"/>
              </w:rPr>
              <w:t>kawasan/ lingkungan kegiatan</w:t>
            </w:r>
          </w:p>
        </w:tc>
        <w:tc>
          <w:tcPr>
            <w:tcW w:w="1018" w:type="dxa"/>
            <w:tcBorders>
              <w:top w:val="single" w:sz="4" w:space="0" w:color="auto"/>
              <w:bottom w:val="single" w:sz="4" w:space="0" w:color="auto"/>
            </w:tcBorders>
            <w:shd w:val="clear" w:color="auto" w:fill="FFFFFF" w:themeFill="background1"/>
            <w:vAlign w:val="center"/>
          </w:tcPr>
          <w:p w:rsidR="005D58DB" w:rsidRPr="00DF74C8" w:rsidRDefault="000F5D04" w:rsidP="005D58DB">
            <w:pPr>
              <w:autoSpaceDE w:val="0"/>
              <w:autoSpaceDN w:val="0"/>
              <w:adjustRightInd w:val="0"/>
              <w:rPr>
                <w:sz w:val="16"/>
                <w:szCs w:val="16"/>
              </w:rPr>
            </w:pPr>
            <w:r>
              <w:rPr>
                <w:sz w:val="16"/>
                <w:szCs w:val="16"/>
              </w:rPr>
              <w:t xml:space="preserve">Tingkat </w:t>
            </w:r>
            <w:r>
              <w:rPr>
                <w:sz w:val="16"/>
                <w:szCs w:val="16"/>
                <w:lang w:val="id-ID"/>
              </w:rPr>
              <w:t>k</w:t>
            </w:r>
            <w:r w:rsidR="005D58DB" w:rsidRPr="00DF74C8">
              <w:rPr>
                <w:sz w:val="16"/>
                <w:szCs w:val="16"/>
              </w:rPr>
              <w:t>ebisingan (dB)</w:t>
            </w:r>
          </w:p>
        </w:tc>
      </w:tr>
      <w:tr w:rsidR="005D58DB" w:rsidRPr="00DF74C8" w:rsidTr="005A0B70">
        <w:trPr>
          <w:trHeight w:val="326"/>
        </w:trPr>
        <w:tc>
          <w:tcPr>
            <w:tcW w:w="3544" w:type="dxa"/>
            <w:tcBorders>
              <w:top w:val="single" w:sz="4" w:space="0" w:color="auto"/>
            </w:tcBorders>
          </w:tcPr>
          <w:p w:rsidR="005D58DB" w:rsidRPr="00DF74C8" w:rsidRDefault="005D58DB" w:rsidP="005A0B70">
            <w:pPr>
              <w:pStyle w:val="ListParagraph"/>
              <w:numPr>
                <w:ilvl w:val="0"/>
                <w:numId w:val="36"/>
              </w:numPr>
              <w:autoSpaceDE w:val="0"/>
              <w:autoSpaceDN w:val="0"/>
              <w:adjustRightInd w:val="0"/>
              <w:spacing w:after="0" w:line="240" w:lineRule="auto"/>
              <w:jc w:val="both"/>
              <w:rPr>
                <w:rFonts w:ascii="Times New Roman" w:hAnsi="Times New Roman"/>
                <w:sz w:val="16"/>
                <w:szCs w:val="16"/>
              </w:rPr>
            </w:pPr>
            <w:r w:rsidRPr="00DF74C8">
              <w:rPr>
                <w:rFonts w:ascii="Times New Roman" w:hAnsi="Times New Roman"/>
                <w:sz w:val="16"/>
                <w:szCs w:val="16"/>
              </w:rPr>
              <w:t xml:space="preserve">Peruntukan </w:t>
            </w:r>
            <w:r w:rsidR="000F5D04" w:rsidRPr="00DF74C8">
              <w:rPr>
                <w:rFonts w:ascii="Times New Roman" w:hAnsi="Times New Roman"/>
                <w:sz w:val="16"/>
                <w:szCs w:val="16"/>
              </w:rPr>
              <w:t>kawasan</w:t>
            </w:r>
          </w:p>
          <w:p w:rsidR="005D58DB" w:rsidRPr="00DF74C8" w:rsidRDefault="000F5D04" w:rsidP="005A0B70">
            <w:pPr>
              <w:pStyle w:val="ListParagraph"/>
              <w:numPr>
                <w:ilvl w:val="0"/>
                <w:numId w:val="37"/>
              </w:numPr>
              <w:autoSpaceDE w:val="0"/>
              <w:autoSpaceDN w:val="0"/>
              <w:adjustRightInd w:val="0"/>
              <w:spacing w:after="0" w:line="240" w:lineRule="auto"/>
              <w:jc w:val="both"/>
              <w:rPr>
                <w:rFonts w:ascii="Times New Roman" w:hAnsi="Times New Roman"/>
                <w:sz w:val="16"/>
                <w:szCs w:val="16"/>
              </w:rPr>
            </w:pPr>
            <w:r>
              <w:rPr>
                <w:rFonts w:ascii="Times New Roman" w:hAnsi="Times New Roman"/>
                <w:sz w:val="16"/>
                <w:szCs w:val="16"/>
              </w:rPr>
              <w:t xml:space="preserve">Perumahan dan </w:t>
            </w:r>
            <w:r>
              <w:rPr>
                <w:rFonts w:ascii="Times New Roman" w:hAnsi="Times New Roman"/>
                <w:sz w:val="16"/>
                <w:szCs w:val="16"/>
                <w:lang w:val="id-ID"/>
              </w:rPr>
              <w:t>p</w:t>
            </w:r>
            <w:r w:rsidR="005D58DB" w:rsidRPr="00DF74C8">
              <w:rPr>
                <w:rFonts w:ascii="Times New Roman" w:hAnsi="Times New Roman"/>
                <w:sz w:val="16"/>
                <w:szCs w:val="16"/>
              </w:rPr>
              <w:t>emukiman</w:t>
            </w:r>
          </w:p>
        </w:tc>
        <w:tc>
          <w:tcPr>
            <w:tcW w:w="1018" w:type="dxa"/>
            <w:tcBorders>
              <w:top w:val="single" w:sz="4" w:space="0" w:color="auto"/>
            </w:tcBorders>
            <w:vAlign w:val="center"/>
          </w:tcPr>
          <w:p w:rsidR="005D58DB" w:rsidRPr="00DF74C8" w:rsidRDefault="005D58DB" w:rsidP="005A0B70">
            <w:pPr>
              <w:autoSpaceDE w:val="0"/>
              <w:autoSpaceDN w:val="0"/>
              <w:adjustRightInd w:val="0"/>
              <w:jc w:val="both"/>
              <w:rPr>
                <w:sz w:val="16"/>
                <w:szCs w:val="16"/>
              </w:rPr>
            </w:pPr>
          </w:p>
          <w:p w:rsidR="005D58DB" w:rsidRPr="00DF74C8" w:rsidRDefault="000F5D04" w:rsidP="005A0B70">
            <w:pPr>
              <w:pStyle w:val="ListParagraph"/>
              <w:numPr>
                <w:ilvl w:val="0"/>
                <w:numId w:val="38"/>
              </w:numPr>
              <w:autoSpaceDE w:val="0"/>
              <w:autoSpaceDN w:val="0"/>
              <w:adjustRightInd w:val="0"/>
              <w:spacing w:after="0" w:line="240" w:lineRule="auto"/>
              <w:ind w:left="-108" w:right="-675" w:firstLine="0"/>
              <w:jc w:val="center"/>
              <w:rPr>
                <w:rFonts w:ascii="Times New Roman" w:hAnsi="Times New Roman"/>
                <w:sz w:val="16"/>
                <w:szCs w:val="16"/>
              </w:rPr>
            </w:pPr>
            <w:r>
              <w:rPr>
                <w:rFonts w:ascii="Times New Roman" w:hAnsi="Times New Roman"/>
                <w:sz w:val="16"/>
                <w:szCs w:val="16"/>
                <w:lang w:val="id-ID"/>
              </w:rPr>
              <w:t xml:space="preserve">   </w:t>
            </w:r>
          </w:p>
        </w:tc>
      </w:tr>
      <w:tr w:rsidR="005D58DB" w:rsidRPr="00DF74C8" w:rsidTr="000F5D04">
        <w:trPr>
          <w:trHeight w:val="234"/>
        </w:trPr>
        <w:tc>
          <w:tcPr>
            <w:tcW w:w="3544" w:type="dxa"/>
          </w:tcPr>
          <w:p w:rsidR="005D58DB" w:rsidRPr="00DF74C8" w:rsidRDefault="000F5D04" w:rsidP="005A0B70">
            <w:pPr>
              <w:pStyle w:val="ListParagraph"/>
              <w:numPr>
                <w:ilvl w:val="0"/>
                <w:numId w:val="37"/>
              </w:numPr>
              <w:autoSpaceDE w:val="0"/>
              <w:autoSpaceDN w:val="0"/>
              <w:adjustRightInd w:val="0"/>
              <w:spacing w:after="0" w:line="240" w:lineRule="auto"/>
              <w:jc w:val="both"/>
              <w:rPr>
                <w:rFonts w:ascii="Times New Roman" w:hAnsi="Times New Roman"/>
                <w:sz w:val="16"/>
                <w:szCs w:val="16"/>
              </w:rPr>
            </w:pPr>
            <w:r>
              <w:rPr>
                <w:rFonts w:ascii="Times New Roman" w:hAnsi="Times New Roman"/>
                <w:sz w:val="16"/>
                <w:szCs w:val="16"/>
              </w:rPr>
              <w:t xml:space="preserve">Perdagangan dan </w:t>
            </w:r>
            <w:r>
              <w:rPr>
                <w:rFonts w:ascii="Times New Roman" w:hAnsi="Times New Roman"/>
                <w:sz w:val="16"/>
                <w:szCs w:val="16"/>
                <w:lang w:val="id-ID"/>
              </w:rPr>
              <w:t>j</w:t>
            </w:r>
            <w:r w:rsidR="005D58DB" w:rsidRPr="00DF74C8">
              <w:rPr>
                <w:rFonts w:ascii="Times New Roman" w:hAnsi="Times New Roman"/>
                <w:sz w:val="16"/>
                <w:szCs w:val="16"/>
              </w:rPr>
              <w:t>asa</w:t>
            </w:r>
          </w:p>
        </w:tc>
        <w:tc>
          <w:tcPr>
            <w:tcW w:w="1018" w:type="dxa"/>
            <w:vAlign w:val="center"/>
          </w:tcPr>
          <w:p w:rsidR="005D58DB" w:rsidRPr="00DF74C8" w:rsidRDefault="005D58DB" w:rsidP="005A0B70">
            <w:pPr>
              <w:autoSpaceDE w:val="0"/>
              <w:autoSpaceDN w:val="0"/>
              <w:adjustRightInd w:val="0"/>
              <w:rPr>
                <w:sz w:val="16"/>
                <w:szCs w:val="16"/>
              </w:rPr>
            </w:pPr>
            <w:r w:rsidRPr="00DF74C8">
              <w:rPr>
                <w:sz w:val="16"/>
                <w:szCs w:val="16"/>
              </w:rPr>
              <w:t>70</w:t>
            </w:r>
          </w:p>
        </w:tc>
      </w:tr>
      <w:tr w:rsidR="005D58DB" w:rsidRPr="00DF74C8" w:rsidTr="00390F1D">
        <w:trPr>
          <w:trHeight w:val="201"/>
        </w:trPr>
        <w:tc>
          <w:tcPr>
            <w:tcW w:w="3544" w:type="dxa"/>
          </w:tcPr>
          <w:p w:rsidR="005D58DB" w:rsidRPr="00DF74C8" w:rsidRDefault="000F5D04" w:rsidP="005A0B70">
            <w:pPr>
              <w:pStyle w:val="ListParagraph"/>
              <w:numPr>
                <w:ilvl w:val="0"/>
                <w:numId w:val="37"/>
              </w:numPr>
              <w:autoSpaceDE w:val="0"/>
              <w:autoSpaceDN w:val="0"/>
              <w:adjustRightInd w:val="0"/>
              <w:spacing w:after="0" w:line="240" w:lineRule="auto"/>
              <w:jc w:val="both"/>
              <w:rPr>
                <w:rFonts w:ascii="Times New Roman" w:hAnsi="Times New Roman"/>
                <w:sz w:val="16"/>
                <w:szCs w:val="16"/>
              </w:rPr>
            </w:pPr>
            <w:r>
              <w:rPr>
                <w:rFonts w:ascii="Times New Roman" w:hAnsi="Times New Roman"/>
                <w:sz w:val="16"/>
                <w:szCs w:val="16"/>
              </w:rPr>
              <w:t xml:space="preserve">Perkantoran dan </w:t>
            </w:r>
            <w:r>
              <w:rPr>
                <w:rFonts w:ascii="Times New Roman" w:hAnsi="Times New Roman"/>
                <w:sz w:val="16"/>
                <w:szCs w:val="16"/>
                <w:lang w:val="id-ID"/>
              </w:rPr>
              <w:t>p</w:t>
            </w:r>
            <w:r w:rsidR="005D58DB" w:rsidRPr="00DF74C8">
              <w:rPr>
                <w:rFonts w:ascii="Times New Roman" w:hAnsi="Times New Roman"/>
                <w:sz w:val="16"/>
                <w:szCs w:val="16"/>
              </w:rPr>
              <w:t>erdagangan</w:t>
            </w:r>
          </w:p>
        </w:tc>
        <w:tc>
          <w:tcPr>
            <w:tcW w:w="1018" w:type="dxa"/>
            <w:vAlign w:val="center"/>
          </w:tcPr>
          <w:p w:rsidR="005D58DB" w:rsidRPr="00DF74C8" w:rsidRDefault="005D58DB" w:rsidP="005A0B70">
            <w:pPr>
              <w:autoSpaceDE w:val="0"/>
              <w:autoSpaceDN w:val="0"/>
              <w:adjustRightInd w:val="0"/>
              <w:rPr>
                <w:sz w:val="16"/>
                <w:szCs w:val="16"/>
              </w:rPr>
            </w:pPr>
            <w:r w:rsidRPr="00DF74C8">
              <w:rPr>
                <w:sz w:val="16"/>
                <w:szCs w:val="16"/>
              </w:rPr>
              <w:t>65</w:t>
            </w:r>
          </w:p>
        </w:tc>
      </w:tr>
      <w:tr w:rsidR="00E97E3D" w:rsidRPr="00DF74C8" w:rsidTr="000F5D04">
        <w:trPr>
          <w:trHeight w:val="285"/>
        </w:trPr>
        <w:tc>
          <w:tcPr>
            <w:tcW w:w="3544" w:type="dxa"/>
          </w:tcPr>
          <w:p w:rsidR="00E97E3D" w:rsidRPr="00DF74C8" w:rsidRDefault="00E97E3D" w:rsidP="005A0B70">
            <w:pPr>
              <w:pStyle w:val="ListParagraph"/>
              <w:numPr>
                <w:ilvl w:val="0"/>
                <w:numId w:val="37"/>
              </w:numPr>
              <w:autoSpaceDE w:val="0"/>
              <w:autoSpaceDN w:val="0"/>
              <w:adjustRightInd w:val="0"/>
              <w:spacing w:after="0" w:line="240" w:lineRule="auto"/>
              <w:jc w:val="both"/>
              <w:rPr>
                <w:rFonts w:ascii="Times New Roman" w:hAnsi="Times New Roman"/>
                <w:sz w:val="16"/>
                <w:szCs w:val="16"/>
              </w:rPr>
            </w:pPr>
            <w:r w:rsidRPr="00DF74C8">
              <w:rPr>
                <w:rFonts w:ascii="Times New Roman" w:hAnsi="Times New Roman"/>
                <w:sz w:val="16"/>
                <w:szCs w:val="16"/>
              </w:rPr>
              <w:t xml:space="preserve">Ruang </w:t>
            </w:r>
            <w:r w:rsidR="000F5D04" w:rsidRPr="00DF74C8">
              <w:rPr>
                <w:rFonts w:ascii="Times New Roman" w:hAnsi="Times New Roman"/>
                <w:sz w:val="16"/>
                <w:szCs w:val="16"/>
              </w:rPr>
              <w:t>terbuka hijau</w:t>
            </w:r>
          </w:p>
        </w:tc>
        <w:tc>
          <w:tcPr>
            <w:tcW w:w="1018" w:type="dxa"/>
            <w:vAlign w:val="center"/>
          </w:tcPr>
          <w:p w:rsidR="00E97E3D" w:rsidRPr="00DF74C8" w:rsidRDefault="00E97E3D" w:rsidP="005A0B70">
            <w:pPr>
              <w:autoSpaceDE w:val="0"/>
              <w:autoSpaceDN w:val="0"/>
              <w:adjustRightInd w:val="0"/>
              <w:rPr>
                <w:sz w:val="16"/>
                <w:szCs w:val="16"/>
              </w:rPr>
            </w:pPr>
            <w:r w:rsidRPr="00DF74C8">
              <w:rPr>
                <w:sz w:val="16"/>
                <w:szCs w:val="16"/>
              </w:rPr>
              <w:t>50</w:t>
            </w:r>
          </w:p>
        </w:tc>
      </w:tr>
      <w:tr w:rsidR="00E97E3D" w:rsidRPr="00DF74C8" w:rsidTr="00856094">
        <w:trPr>
          <w:trHeight w:val="267"/>
        </w:trPr>
        <w:tc>
          <w:tcPr>
            <w:tcW w:w="3544" w:type="dxa"/>
          </w:tcPr>
          <w:p w:rsidR="00E97E3D" w:rsidRPr="00DF74C8" w:rsidRDefault="00E97E3D" w:rsidP="005A0B70">
            <w:pPr>
              <w:pStyle w:val="ListParagraph"/>
              <w:numPr>
                <w:ilvl w:val="0"/>
                <w:numId w:val="37"/>
              </w:numPr>
              <w:autoSpaceDE w:val="0"/>
              <w:autoSpaceDN w:val="0"/>
              <w:adjustRightInd w:val="0"/>
              <w:spacing w:after="0" w:line="240" w:lineRule="auto"/>
              <w:jc w:val="both"/>
              <w:rPr>
                <w:rFonts w:ascii="Times New Roman" w:hAnsi="Times New Roman"/>
                <w:sz w:val="16"/>
                <w:szCs w:val="16"/>
              </w:rPr>
            </w:pPr>
            <w:r w:rsidRPr="00DF74C8">
              <w:rPr>
                <w:rFonts w:ascii="Times New Roman" w:hAnsi="Times New Roman"/>
                <w:sz w:val="16"/>
                <w:szCs w:val="16"/>
              </w:rPr>
              <w:t>Industri</w:t>
            </w:r>
          </w:p>
        </w:tc>
        <w:tc>
          <w:tcPr>
            <w:tcW w:w="1018" w:type="dxa"/>
            <w:vAlign w:val="center"/>
          </w:tcPr>
          <w:p w:rsidR="00E97E3D" w:rsidRPr="00DF74C8" w:rsidRDefault="00E97E3D" w:rsidP="005A0B70">
            <w:pPr>
              <w:autoSpaceDE w:val="0"/>
              <w:autoSpaceDN w:val="0"/>
              <w:adjustRightInd w:val="0"/>
              <w:rPr>
                <w:sz w:val="16"/>
                <w:szCs w:val="16"/>
              </w:rPr>
            </w:pPr>
            <w:r w:rsidRPr="00DF74C8">
              <w:rPr>
                <w:sz w:val="16"/>
                <w:szCs w:val="16"/>
              </w:rPr>
              <w:t>70</w:t>
            </w:r>
          </w:p>
        </w:tc>
      </w:tr>
      <w:tr w:rsidR="00E97E3D" w:rsidRPr="00DF74C8" w:rsidTr="00856094">
        <w:trPr>
          <w:trHeight w:val="267"/>
        </w:trPr>
        <w:tc>
          <w:tcPr>
            <w:tcW w:w="3544" w:type="dxa"/>
          </w:tcPr>
          <w:p w:rsidR="00E97E3D" w:rsidRPr="00DF74C8" w:rsidRDefault="00E97E3D" w:rsidP="005A0B70">
            <w:pPr>
              <w:pStyle w:val="ListParagraph"/>
              <w:numPr>
                <w:ilvl w:val="0"/>
                <w:numId w:val="37"/>
              </w:numPr>
              <w:autoSpaceDE w:val="0"/>
              <w:autoSpaceDN w:val="0"/>
              <w:adjustRightInd w:val="0"/>
              <w:spacing w:after="0" w:line="240" w:lineRule="auto"/>
              <w:jc w:val="both"/>
              <w:rPr>
                <w:rFonts w:ascii="Times New Roman" w:hAnsi="Times New Roman"/>
                <w:sz w:val="16"/>
                <w:szCs w:val="16"/>
              </w:rPr>
            </w:pPr>
            <w:r w:rsidRPr="00DF74C8">
              <w:rPr>
                <w:rFonts w:ascii="Times New Roman" w:hAnsi="Times New Roman"/>
                <w:sz w:val="16"/>
                <w:szCs w:val="16"/>
              </w:rPr>
              <w:t xml:space="preserve">Pemerintahan dan </w:t>
            </w:r>
            <w:r w:rsidR="000F5D04" w:rsidRPr="00DF74C8">
              <w:rPr>
                <w:rFonts w:ascii="Times New Roman" w:hAnsi="Times New Roman"/>
                <w:sz w:val="16"/>
                <w:szCs w:val="16"/>
              </w:rPr>
              <w:t>fasilitas umum</w:t>
            </w:r>
          </w:p>
        </w:tc>
        <w:tc>
          <w:tcPr>
            <w:tcW w:w="1018" w:type="dxa"/>
            <w:vAlign w:val="center"/>
          </w:tcPr>
          <w:p w:rsidR="00E97E3D" w:rsidRPr="00DF74C8" w:rsidRDefault="00E97E3D" w:rsidP="005A0B70">
            <w:pPr>
              <w:autoSpaceDE w:val="0"/>
              <w:autoSpaceDN w:val="0"/>
              <w:adjustRightInd w:val="0"/>
              <w:rPr>
                <w:sz w:val="16"/>
                <w:szCs w:val="16"/>
              </w:rPr>
            </w:pPr>
            <w:r w:rsidRPr="00DF74C8">
              <w:rPr>
                <w:sz w:val="16"/>
                <w:szCs w:val="16"/>
              </w:rPr>
              <w:t>60</w:t>
            </w:r>
          </w:p>
        </w:tc>
      </w:tr>
      <w:tr w:rsidR="00E97E3D" w:rsidRPr="00DF74C8" w:rsidTr="00856094">
        <w:trPr>
          <w:trHeight w:val="268"/>
        </w:trPr>
        <w:tc>
          <w:tcPr>
            <w:tcW w:w="3544" w:type="dxa"/>
          </w:tcPr>
          <w:p w:rsidR="00E97E3D" w:rsidRPr="00DF74C8" w:rsidRDefault="00E97E3D" w:rsidP="005A0B70">
            <w:pPr>
              <w:pStyle w:val="ListParagraph"/>
              <w:numPr>
                <w:ilvl w:val="0"/>
                <w:numId w:val="37"/>
              </w:numPr>
              <w:autoSpaceDE w:val="0"/>
              <w:autoSpaceDN w:val="0"/>
              <w:adjustRightInd w:val="0"/>
              <w:spacing w:after="0" w:line="240" w:lineRule="auto"/>
              <w:jc w:val="both"/>
              <w:rPr>
                <w:rFonts w:ascii="Times New Roman" w:hAnsi="Times New Roman"/>
                <w:sz w:val="16"/>
                <w:szCs w:val="16"/>
              </w:rPr>
            </w:pPr>
            <w:r w:rsidRPr="00DF74C8">
              <w:rPr>
                <w:rFonts w:ascii="Times New Roman" w:hAnsi="Times New Roman"/>
                <w:sz w:val="16"/>
                <w:szCs w:val="16"/>
              </w:rPr>
              <w:t>Rekreasi</w:t>
            </w:r>
          </w:p>
        </w:tc>
        <w:tc>
          <w:tcPr>
            <w:tcW w:w="1018" w:type="dxa"/>
            <w:vAlign w:val="center"/>
          </w:tcPr>
          <w:p w:rsidR="00E97E3D" w:rsidRPr="00DF74C8" w:rsidRDefault="00E97E3D" w:rsidP="005A0B70">
            <w:pPr>
              <w:autoSpaceDE w:val="0"/>
              <w:autoSpaceDN w:val="0"/>
              <w:adjustRightInd w:val="0"/>
              <w:rPr>
                <w:sz w:val="16"/>
                <w:szCs w:val="16"/>
              </w:rPr>
            </w:pPr>
            <w:r w:rsidRPr="00DF74C8">
              <w:rPr>
                <w:sz w:val="16"/>
                <w:szCs w:val="16"/>
              </w:rPr>
              <w:t>70</w:t>
            </w:r>
          </w:p>
        </w:tc>
      </w:tr>
      <w:tr w:rsidR="00E97E3D" w:rsidRPr="00DF74C8" w:rsidTr="005A0B70">
        <w:trPr>
          <w:trHeight w:val="427"/>
        </w:trPr>
        <w:tc>
          <w:tcPr>
            <w:tcW w:w="3544" w:type="dxa"/>
          </w:tcPr>
          <w:p w:rsidR="00E97E3D" w:rsidRPr="00DF74C8" w:rsidRDefault="00E97E3D" w:rsidP="005A0B70">
            <w:pPr>
              <w:pStyle w:val="ListParagraph"/>
              <w:numPr>
                <w:ilvl w:val="0"/>
                <w:numId w:val="37"/>
              </w:numPr>
              <w:autoSpaceDE w:val="0"/>
              <w:autoSpaceDN w:val="0"/>
              <w:adjustRightInd w:val="0"/>
              <w:spacing w:after="0" w:line="240" w:lineRule="auto"/>
              <w:jc w:val="both"/>
              <w:rPr>
                <w:rFonts w:ascii="Times New Roman" w:hAnsi="Times New Roman"/>
                <w:sz w:val="16"/>
                <w:szCs w:val="16"/>
              </w:rPr>
            </w:pPr>
            <w:r w:rsidRPr="00DF74C8">
              <w:rPr>
                <w:rFonts w:ascii="Times New Roman" w:hAnsi="Times New Roman"/>
                <w:sz w:val="16"/>
                <w:szCs w:val="16"/>
              </w:rPr>
              <w:t>Khusus</w:t>
            </w:r>
          </w:p>
          <w:p w:rsidR="00E97E3D" w:rsidRPr="00DF74C8" w:rsidRDefault="000F5D04" w:rsidP="005A0B70">
            <w:pPr>
              <w:pStyle w:val="ListParagraph"/>
              <w:numPr>
                <w:ilvl w:val="0"/>
                <w:numId w:val="39"/>
              </w:numPr>
              <w:autoSpaceDE w:val="0"/>
              <w:autoSpaceDN w:val="0"/>
              <w:adjustRightInd w:val="0"/>
              <w:spacing w:after="0" w:line="240" w:lineRule="auto"/>
              <w:ind w:left="1310" w:hanging="142"/>
              <w:jc w:val="both"/>
              <w:rPr>
                <w:rFonts w:ascii="Times New Roman" w:hAnsi="Times New Roman"/>
                <w:sz w:val="16"/>
                <w:szCs w:val="16"/>
              </w:rPr>
            </w:pPr>
            <w:r>
              <w:rPr>
                <w:rFonts w:ascii="Times New Roman" w:hAnsi="Times New Roman"/>
                <w:sz w:val="16"/>
                <w:szCs w:val="16"/>
              </w:rPr>
              <w:t xml:space="preserve">Bandar </w:t>
            </w:r>
            <w:r>
              <w:rPr>
                <w:rFonts w:ascii="Times New Roman" w:hAnsi="Times New Roman"/>
                <w:sz w:val="16"/>
                <w:szCs w:val="16"/>
                <w:lang w:val="id-ID"/>
              </w:rPr>
              <w:t>u</w:t>
            </w:r>
            <w:r w:rsidR="00E97E3D" w:rsidRPr="00DF74C8">
              <w:rPr>
                <w:rFonts w:ascii="Times New Roman" w:hAnsi="Times New Roman"/>
                <w:sz w:val="16"/>
                <w:szCs w:val="16"/>
              </w:rPr>
              <w:t>dara</w:t>
            </w:r>
          </w:p>
        </w:tc>
        <w:tc>
          <w:tcPr>
            <w:tcW w:w="1018" w:type="dxa"/>
            <w:vAlign w:val="center"/>
          </w:tcPr>
          <w:p w:rsidR="00E97E3D" w:rsidRPr="00DF74C8" w:rsidRDefault="00E97E3D" w:rsidP="005A0B70">
            <w:pPr>
              <w:autoSpaceDE w:val="0"/>
              <w:autoSpaceDN w:val="0"/>
              <w:adjustRightInd w:val="0"/>
              <w:rPr>
                <w:sz w:val="16"/>
                <w:szCs w:val="16"/>
              </w:rPr>
            </w:pPr>
          </w:p>
          <w:p w:rsidR="00E97E3D" w:rsidRPr="00DF74C8" w:rsidRDefault="00E97E3D" w:rsidP="005A0B70">
            <w:pPr>
              <w:autoSpaceDE w:val="0"/>
              <w:autoSpaceDN w:val="0"/>
              <w:adjustRightInd w:val="0"/>
              <w:rPr>
                <w:sz w:val="16"/>
                <w:szCs w:val="16"/>
              </w:rPr>
            </w:pPr>
          </w:p>
        </w:tc>
      </w:tr>
      <w:tr w:rsidR="00E97E3D" w:rsidRPr="00DF74C8" w:rsidTr="00856094">
        <w:trPr>
          <w:trHeight w:val="284"/>
        </w:trPr>
        <w:tc>
          <w:tcPr>
            <w:tcW w:w="3544" w:type="dxa"/>
          </w:tcPr>
          <w:p w:rsidR="00E97E3D" w:rsidRPr="00DF74C8" w:rsidRDefault="000F5D04" w:rsidP="005A0B70">
            <w:pPr>
              <w:pStyle w:val="ListParagraph"/>
              <w:numPr>
                <w:ilvl w:val="0"/>
                <w:numId w:val="39"/>
              </w:numPr>
              <w:autoSpaceDE w:val="0"/>
              <w:autoSpaceDN w:val="0"/>
              <w:adjustRightInd w:val="0"/>
              <w:spacing w:after="0" w:line="240" w:lineRule="auto"/>
              <w:ind w:left="1310" w:hanging="142"/>
              <w:jc w:val="both"/>
              <w:rPr>
                <w:rFonts w:ascii="Times New Roman" w:hAnsi="Times New Roman"/>
                <w:sz w:val="16"/>
                <w:szCs w:val="16"/>
              </w:rPr>
            </w:pPr>
            <w:r>
              <w:rPr>
                <w:rFonts w:ascii="Times New Roman" w:hAnsi="Times New Roman"/>
                <w:sz w:val="16"/>
                <w:szCs w:val="16"/>
              </w:rPr>
              <w:t xml:space="preserve">Stasiun </w:t>
            </w:r>
            <w:r>
              <w:rPr>
                <w:rFonts w:ascii="Times New Roman" w:hAnsi="Times New Roman"/>
                <w:sz w:val="16"/>
                <w:szCs w:val="16"/>
                <w:lang w:val="id-ID"/>
              </w:rPr>
              <w:t>k</w:t>
            </w:r>
            <w:r>
              <w:rPr>
                <w:rFonts w:ascii="Times New Roman" w:hAnsi="Times New Roman"/>
                <w:sz w:val="16"/>
                <w:szCs w:val="16"/>
              </w:rPr>
              <w:t xml:space="preserve">ereta </w:t>
            </w:r>
            <w:r>
              <w:rPr>
                <w:rFonts w:ascii="Times New Roman" w:hAnsi="Times New Roman"/>
                <w:sz w:val="16"/>
                <w:szCs w:val="16"/>
                <w:lang w:val="id-ID"/>
              </w:rPr>
              <w:t>a</w:t>
            </w:r>
            <w:r w:rsidR="00E97E3D" w:rsidRPr="00DF74C8">
              <w:rPr>
                <w:rFonts w:ascii="Times New Roman" w:hAnsi="Times New Roman"/>
                <w:sz w:val="16"/>
                <w:szCs w:val="16"/>
              </w:rPr>
              <w:t>pi</w:t>
            </w:r>
          </w:p>
        </w:tc>
        <w:tc>
          <w:tcPr>
            <w:tcW w:w="1018" w:type="dxa"/>
            <w:vAlign w:val="center"/>
          </w:tcPr>
          <w:p w:rsidR="00E97E3D" w:rsidRPr="00DF74C8" w:rsidRDefault="00E97E3D" w:rsidP="005A0B70">
            <w:pPr>
              <w:autoSpaceDE w:val="0"/>
              <w:autoSpaceDN w:val="0"/>
              <w:adjustRightInd w:val="0"/>
              <w:rPr>
                <w:sz w:val="16"/>
                <w:szCs w:val="16"/>
              </w:rPr>
            </w:pPr>
          </w:p>
        </w:tc>
      </w:tr>
      <w:tr w:rsidR="00E97E3D" w:rsidRPr="00DF74C8" w:rsidTr="00D43924">
        <w:trPr>
          <w:trHeight w:val="301"/>
        </w:trPr>
        <w:tc>
          <w:tcPr>
            <w:tcW w:w="3544" w:type="dxa"/>
          </w:tcPr>
          <w:p w:rsidR="00E97E3D" w:rsidRPr="00DF74C8" w:rsidRDefault="000F5D04" w:rsidP="005A0B70">
            <w:pPr>
              <w:pStyle w:val="ListParagraph"/>
              <w:numPr>
                <w:ilvl w:val="0"/>
                <w:numId w:val="39"/>
              </w:numPr>
              <w:autoSpaceDE w:val="0"/>
              <w:autoSpaceDN w:val="0"/>
              <w:adjustRightInd w:val="0"/>
              <w:spacing w:after="0" w:line="240" w:lineRule="auto"/>
              <w:ind w:left="1310" w:hanging="142"/>
              <w:jc w:val="both"/>
              <w:rPr>
                <w:rFonts w:ascii="Times New Roman" w:hAnsi="Times New Roman"/>
                <w:sz w:val="16"/>
                <w:szCs w:val="16"/>
              </w:rPr>
            </w:pPr>
            <w:r>
              <w:rPr>
                <w:rFonts w:ascii="Times New Roman" w:hAnsi="Times New Roman"/>
                <w:sz w:val="16"/>
                <w:szCs w:val="16"/>
              </w:rPr>
              <w:t xml:space="preserve">Pelabuhan </w:t>
            </w:r>
            <w:r>
              <w:rPr>
                <w:rFonts w:ascii="Times New Roman" w:hAnsi="Times New Roman"/>
                <w:sz w:val="16"/>
                <w:szCs w:val="16"/>
                <w:lang w:val="id-ID"/>
              </w:rPr>
              <w:t>l</w:t>
            </w:r>
            <w:r w:rsidR="00E97E3D" w:rsidRPr="00DF74C8">
              <w:rPr>
                <w:rFonts w:ascii="Times New Roman" w:hAnsi="Times New Roman"/>
                <w:sz w:val="16"/>
                <w:szCs w:val="16"/>
              </w:rPr>
              <w:t>aut</w:t>
            </w:r>
          </w:p>
        </w:tc>
        <w:tc>
          <w:tcPr>
            <w:tcW w:w="1018" w:type="dxa"/>
            <w:vAlign w:val="center"/>
          </w:tcPr>
          <w:p w:rsidR="00E97E3D" w:rsidRPr="00DF74C8" w:rsidRDefault="00E97E3D" w:rsidP="005A0B70">
            <w:pPr>
              <w:autoSpaceDE w:val="0"/>
              <w:autoSpaceDN w:val="0"/>
              <w:adjustRightInd w:val="0"/>
              <w:rPr>
                <w:sz w:val="16"/>
                <w:szCs w:val="16"/>
              </w:rPr>
            </w:pPr>
            <w:r w:rsidRPr="00DF74C8">
              <w:rPr>
                <w:sz w:val="16"/>
                <w:szCs w:val="16"/>
              </w:rPr>
              <w:t>70</w:t>
            </w:r>
          </w:p>
        </w:tc>
      </w:tr>
      <w:tr w:rsidR="00E97E3D" w:rsidRPr="00DF74C8" w:rsidTr="00D43924">
        <w:trPr>
          <w:trHeight w:val="318"/>
        </w:trPr>
        <w:tc>
          <w:tcPr>
            <w:tcW w:w="3544" w:type="dxa"/>
          </w:tcPr>
          <w:p w:rsidR="00E97E3D" w:rsidRPr="00DF74C8" w:rsidRDefault="000F5D04" w:rsidP="005A0B70">
            <w:pPr>
              <w:pStyle w:val="ListParagraph"/>
              <w:numPr>
                <w:ilvl w:val="0"/>
                <w:numId w:val="39"/>
              </w:numPr>
              <w:autoSpaceDE w:val="0"/>
              <w:autoSpaceDN w:val="0"/>
              <w:adjustRightInd w:val="0"/>
              <w:spacing w:after="0" w:line="240" w:lineRule="auto"/>
              <w:ind w:left="1310" w:hanging="142"/>
              <w:jc w:val="both"/>
              <w:rPr>
                <w:rFonts w:ascii="Times New Roman" w:hAnsi="Times New Roman"/>
                <w:sz w:val="16"/>
                <w:szCs w:val="16"/>
              </w:rPr>
            </w:pPr>
            <w:r>
              <w:rPr>
                <w:rFonts w:ascii="Times New Roman" w:hAnsi="Times New Roman"/>
                <w:sz w:val="16"/>
                <w:szCs w:val="16"/>
              </w:rPr>
              <w:t xml:space="preserve">Cagar </w:t>
            </w:r>
            <w:r>
              <w:rPr>
                <w:rFonts w:ascii="Times New Roman" w:hAnsi="Times New Roman"/>
                <w:sz w:val="16"/>
                <w:szCs w:val="16"/>
                <w:lang w:val="id-ID"/>
              </w:rPr>
              <w:t>b</w:t>
            </w:r>
            <w:r w:rsidR="00E97E3D" w:rsidRPr="00DF74C8">
              <w:rPr>
                <w:rFonts w:ascii="Times New Roman" w:hAnsi="Times New Roman"/>
                <w:sz w:val="16"/>
                <w:szCs w:val="16"/>
              </w:rPr>
              <w:t>udaya</w:t>
            </w:r>
          </w:p>
        </w:tc>
        <w:tc>
          <w:tcPr>
            <w:tcW w:w="1018" w:type="dxa"/>
            <w:vAlign w:val="center"/>
          </w:tcPr>
          <w:p w:rsidR="00E97E3D" w:rsidRPr="00DF74C8" w:rsidRDefault="00E97E3D" w:rsidP="005A0B70">
            <w:pPr>
              <w:autoSpaceDE w:val="0"/>
              <w:autoSpaceDN w:val="0"/>
              <w:adjustRightInd w:val="0"/>
              <w:rPr>
                <w:sz w:val="16"/>
                <w:szCs w:val="16"/>
              </w:rPr>
            </w:pPr>
            <w:r w:rsidRPr="00DF74C8">
              <w:rPr>
                <w:sz w:val="16"/>
                <w:szCs w:val="16"/>
              </w:rPr>
              <w:t>60</w:t>
            </w:r>
          </w:p>
        </w:tc>
      </w:tr>
      <w:tr w:rsidR="00E97E3D" w:rsidRPr="00DF74C8" w:rsidTr="005A0B70">
        <w:trPr>
          <w:trHeight w:val="376"/>
        </w:trPr>
        <w:tc>
          <w:tcPr>
            <w:tcW w:w="3544" w:type="dxa"/>
          </w:tcPr>
          <w:p w:rsidR="00E97E3D" w:rsidRPr="00DF74C8" w:rsidRDefault="000F5D04" w:rsidP="005A0B70">
            <w:pPr>
              <w:pStyle w:val="ListParagraph"/>
              <w:numPr>
                <w:ilvl w:val="0"/>
                <w:numId w:val="36"/>
              </w:numPr>
              <w:autoSpaceDE w:val="0"/>
              <w:autoSpaceDN w:val="0"/>
              <w:adjustRightInd w:val="0"/>
              <w:spacing w:after="0" w:line="240" w:lineRule="auto"/>
              <w:jc w:val="both"/>
              <w:rPr>
                <w:rFonts w:ascii="Times New Roman" w:hAnsi="Times New Roman"/>
                <w:sz w:val="16"/>
                <w:szCs w:val="16"/>
              </w:rPr>
            </w:pPr>
            <w:r>
              <w:rPr>
                <w:rFonts w:ascii="Times New Roman" w:hAnsi="Times New Roman"/>
                <w:sz w:val="16"/>
                <w:szCs w:val="16"/>
              </w:rPr>
              <w:t xml:space="preserve">Lingkungan </w:t>
            </w:r>
            <w:r>
              <w:rPr>
                <w:rFonts w:ascii="Times New Roman" w:hAnsi="Times New Roman"/>
                <w:sz w:val="16"/>
                <w:szCs w:val="16"/>
                <w:lang w:val="id-ID"/>
              </w:rPr>
              <w:t>k</w:t>
            </w:r>
            <w:r w:rsidR="00E97E3D" w:rsidRPr="00DF74C8">
              <w:rPr>
                <w:rFonts w:ascii="Times New Roman" w:hAnsi="Times New Roman"/>
                <w:sz w:val="16"/>
                <w:szCs w:val="16"/>
              </w:rPr>
              <w:t>egiatan</w:t>
            </w:r>
          </w:p>
          <w:p w:rsidR="00E97E3D" w:rsidRPr="00DF74C8" w:rsidRDefault="00E97E3D" w:rsidP="005A0B70">
            <w:pPr>
              <w:pStyle w:val="ListParagraph"/>
              <w:numPr>
                <w:ilvl w:val="0"/>
                <w:numId w:val="40"/>
              </w:numPr>
              <w:autoSpaceDE w:val="0"/>
              <w:autoSpaceDN w:val="0"/>
              <w:adjustRightInd w:val="0"/>
              <w:spacing w:after="0" w:line="240" w:lineRule="auto"/>
              <w:jc w:val="both"/>
              <w:rPr>
                <w:rFonts w:ascii="Times New Roman" w:hAnsi="Times New Roman"/>
                <w:sz w:val="16"/>
                <w:szCs w:val="16"/>
              </w:rPr>
            </w:pPr>
            <w:r w:rsidRPr="00DF74C8">
              <w:rPr>
                <w:rFonts w:ascii="Times New Roman" w:hAnsi="Times New Roman"/>
                <w:sz w:val="16"/>
                <w:szCs w:val="16"/>
              </w:rPr>
              <w:t xml:space="preserve">Rumah sakit dan </w:t>
            </w:r>
            <w:r w:rsidR="000F5D04">
              <w:rPr>
                <w:rFonts w:ascii="Times New Roman" w:hAnsi="Times New Roman"/>
                <w:sz w:val="16"/>
                <w:szCs w:val="16"/>
                <w:lang w:val="id-ID"/>
              </w:rPr>
              <w:t>s</w:t>
            </w:r>
            <w:r w:rsidRPr="00DF74C8">
              <w:rPr>
                <w:rFonts w:ascii="Times New Roman" w:hAnsi="Times New Roman"/>
                <w:sz w:val="16"/>
                <w:szCs w:val="16"/>
              </w:rPr>
              <w:t>ejenisnya</w:t>
            </w:r>
          </w:p>
        </w:tc>
        <w:tc>
          <w:tcPr>
            <w:tcW w:w="1018" w:type="dxa"/>
            <w:vAlign w:val="center"/>
          </w:tcPr>
          <w:p w:rsidR="00E97E3D" w:rsidRPr="00DF74C8" w:rsidRDefault="00E97E3D" w:rsidP="005A0B70">
            <w:pPr>
              <w:autoSpaceDE w:val="0"/>
              <w:autoSpaceDN w:val="0"/>
              <w:adjustRightInd w:val="0"/>
              <w:rPr>
                <w:sz w:val="16"/>
                <w:szCs w:val="16"/>
              </w:rPr>
            </w:pPr>
          </w:p>
          <w:p w:rsidR="00E97E3D" w:rsidRPr="00DF74C8" w:rsidRDefault="00E97E3D" w:rsidP="005A0B70">
            <w:pPr>
              <w:autoSpaceDE w:val="0"/>
              <w:autoSpaceDN w:val="0"/>
              <w:adjustRightInd w:val="0"/>
              <w:rPr>
                <w:sz w:val="16"/>
                <w:szCs w:val="16"/>
              </w:rPr>
            </w:pPr>
            <w:r w:rsidRPr="00DF74C8">
              <w:rPr>
                <w:sz w:val="16"/>
                <w:szCs w:val="16"/>
              </w:rPr>
              <w:t>55</w:t>
            </w:r>
          </w:p>
        </w:tc>
      </w:tr>
      <w:tr w:rsidR="00E97E3D" w:rsidRPr="00DF74C8" w:rsidTr="00D43924">
        <w:trPr>
          <w:trHeight w:val="268"/>
        </w:trPr>
        <w:tc>
          <w:tcPr>
            <w:tcW w:w="3544" w:type="dxa"/>
          </w:tcPr>
          <w:p w:rsidR="00E97E3D" w:rsidRPr="00DF74C8" w:rsidRDefault="000F5D04" w:rsidP="005A0B70">
            <w:pPr>
              <w:pStyle w:val="ListParagraph"/>
              <w:numPr>
                <w:ilvl w:val="0"/>
                <w:numId w:val="40"/>
              </w:numPr>
              <w:autoSpaceDE w:val="0"/>
              <w:autoSpaceDN w:val="0"/>
              <w:adjustRightInd w:val="0"/>
              <w:spacing w:after="0" w:line="240" w:lineRule="auto"/>
              <w:jc w:val="both"/>
              <w:rPr>
                <w:rFonts w:ascii="Times New Roman" w:hAnsi="Times New Roman"/>
                <w:sz w:val="16"/>
                <w:szCs w:val="16"/>
              </w:rPr>
            </w:pPr>
            <w:r>
              <w:rPr>
                <w:rFonts w:ascii="Times New Roman" w:hAnsi="Times New Roman"/>
                <w:sz w:val="16"/>
                <w:szCs w:val="16"/>
              </w:rPr>
              <w:t xml:space="preserve">Sekolah atau </w:t>
            </w:r>
            <w:r>
              <w:rPr>
                <w:rFonts w:ascii="Times New Roman" w:hAnsi="Times New Roman"/>
                <w:sz w:val="16"/>
                <w:szCs w:val="16"/>
                <w:lang w:val="id-ID"/>
              </w:rPr>
              <w:t>s</w:t>
            </w:r>
            <w:r w:rsidR="00E97E3D" w:rsidRPr="00DF74C8">
              <w:rPr>
                <w:rFonts w:ascii="Times New Roman" w:hAnsi="Times New Roman"/>
                <w:sz w:val="16"/>
                <w:szCs w:val="16"/>
              </w:rPr>
              <w:t>ejenisnya</w:t>
            </w:r>
          </w:p>
        </w:tc>
        <w:tc>
          <w:tcPr>
            <w:tcW w:w="1018" w:type="dxa"/>
            <w:vAlign w:val="center"/>
          </w:tcPr>
          <w:p w:rsidR="00E97E3D" w:rsidRPr="00DF74C8" w:rsidRDefault="00E97E3D" w:rsidP="005A0B70">
            <w:pPr>
              <w:autoSpaceDE w:val="0"/>
              <w:autoSpaceDN w:val="0"/>
              <w:adjustRightInd w:val="0"/>
              <w:rPr>
                <w:sz w:val="16"/>
                <w:szCs w:val="16"/>
              </w:rPr>
            </w:pPr>
            <w:r w:rsidRPr="00DF74C8">
              <w:rPr>
                <w:sz w:val="16"/>
                <w:szCs w:val="16"/>
              </w:rPr>
              <w:t>55</w:t>
            </w:r>
          </w:p>
        </w:tc>
      </w:tr>
      <w:tr w:rsidR="00E97E3D" w:rsidRPr="00DF74C8" w:rsidTr="00D43924">
        <w:trPr>
          <w:trHeight w:val="267"/>
        </w:trPr>
        <w:tc>
          <w:tcPr>
            <w:tcW w:w="3544" w:type="dxa"/>
            <w:tcBorders>
              <w:bottom w:val="single" w:sz="4" w:space="0" w:color="auto"/>
            </w:tcBorders>
          </w:tcPr>
          <w:p w:rsidR="00E97E3D" w:rsidRPr="00DF74C8" w:rsidRDefault="000F5D04" w:rsidP="005A0B70">
            <w:pPr>
              <w:pStyle w:val="ListParagraph"/>
              <w:numPr>
                <w:ilvl w:val="0"/>
                <w:numId w:val="40"/>
              </w:numPr>
              <w:autoSpaceDE w:val="0"/>
              <w:autoSpaceDN w:val="0"/>
              <w:adjustRightInd w:val="0"/>
              <w:spacing w:after="0" w:line="240" w:lineRule="auto"/>
              <w:jc w:val="both"/>
              <w:rPr>
                <w:rFonts w:ascii="Times New Roman" w:hAnsi="Times New Roman"/>
                <w:sz w:val="16"/>
                <w:szCs w:val="16"/>
              </w:rPr>
            </w:pPr>
            <w:r>
              <w:rPr>
                <w:rFonts w:ascii="Times New Roman" w:hAnsi="Times New Roman"/>
                <w:sz w:val="16"/>
                <w:szCs w:val="16"/>
              </w:rPr>
              <w:t xml:space="preserve">Tempat </w:t>
            </w:r>
            <w:r>
              <w:rPr>
                <w:rFonts w:ascii="Times New Roman" w:hAnsi="Times New Roman"/>
                <w:sz w:val="16"/>
                <w:szCs w:val="16"/>
                <w:lang w:val="id-ID"/>
              </w:rPr>
              <w:t>i</w:t>
            </w:r>
            <w:r>
              <w:rPr>
                <w:rFonts w:ascii="Times New Roman" w:hAnsi="Times New Roman"/>
                <w:sz w:val="16"/>
                <w:szCs w:val="16"/>
              </w:rPr>
              <w:t xml:space="preserve">badah atau </w:t>
            </w:r>
            <w:r>
              <w:rPr>
                <w:rFonts w:ascii="Times New Roman" w:hAnsi="Times New Roman"/>
                <w:sz w:val="16"/>
                <w:szCs w:val="16"/>
                <w:lang w:val="id-ID"/>
              </w:rPr>
              <w:t>s</w:t>
            </w:r>
            <w:r w:rsidR="00E97E3D" w:rsidRPr="00DF74C8">
              <w:rPr>
                <w:rFonts w:ascii="Times New Roman" w:hAnsi="Times New Roman"/>
                <w:sz w:val="16"/>
                <w:szCs w:val="16"/>
              </w:rPr>
              <w:t>ejenisnya</w:t>
            </w:r>
          </w:p>
        </w:tc>
        <w:tc>
          <w:tcPr>
            <w:tcW w:w="1018" w:type="dxa"/>
            <w:tcBorders>
              <w:bottom w:val="single" w:sz="4" w:space="0" w:color="auto"/>
            </w:tcBorders>
            <w:vAlign w:val="center"/>
          </w:tcPr>
          <w:p w:rsidR="00E97E3D" w:rsidRPr="00DF74C8" w:rsidRDefault="00E97E3D" w:rsidP="005A0B70">
            <w:pPr>
              <w:autoSpaceDE w:val="0"/>
              <w:autoSpaceDN w:val="0"/>
              <w:adjustRightInd w:val="0"/>
              <w:rPr>
                <w:sz w:val="16"/>
                <w:szCs w:val="16"/>
              </w:rPr>
            </w:pPr>
            <w:r w:rsidRPr="00DF74C8">
              <w:rPr>
                <w:sz w:val="16"/>
                <w:szCs w:val="16"/>
              </w:rPr>
              <w:t>55</w:t>
            </w:r>
          </w:p>
        </w:tc>
      </w:tr>
    </w:tbl>
    <w:p w:rsidR="005D58DB" w:rsidRPr="00277E79" w:rsidRDefault="00277E79" w:rsidP="00277E79">
      <w:pPr>
        <w:pStyle w:val="BodyText"/>
        <w:spacing w:line="240" w:lineRule="auto"/>
        <w:ind w:firstLine="0"/>
        <w:jc w:val="center"/>
        <w:rPr>
          <w:color w:val="000000" w:themeColor="text1"/>
          <w:lang w:val="id-ID"/>
        </w:rPr>
      </w:pPr>
      <w:r w:rsidRPr="00747295">
        <w:rPr>
          <w:color w:val="000000" w:themeColor="text1"/>
          <w:sz w:val="16"/>
          <w:szCs w:val="16"/>
        </w:rPr>
        <w:t>Sumber:</w:t>
      </w:r>
      <w:r w:rsidR="002F2F79" w:rsidRPr="00747295">
        <w:rPr>
          <w:iCs/>
          <w:sz w:val="16"/>
          <w:szCs w:val="16"/>
        </w:rPr>
        <w:t xml:space="preserve"> Menteri Negara Lingkungan Hidup, 1996</w:t>
      </w:r>
      <w:r w:rsidR="002F2F79" w:rsidRPr="00747295">
        <w:rPr>
          <w:iCs/>
          <w:sz w:val="16"/>
          <w:szCs w:val="16"/>
        </w:rPr>
        <w:fldChar w:fldCharType="begin" w:fldLock="1"/>
      </w:r>
      <w:r w:rsidR="000E7AA3">
        <w:rPr>
          <w:iCs/>
          <w:sz w:val="16"/>
          <w:szCs w:val="16"/>
        </w:rPr>
        <w:instrText>ADDIN CSL_CITATION {"citationItems":[{"id":"ITEM-1","itemData":{"author":[{"dropping-particle":"","family":"Menteri Negara Lingkungan Hidup","given":"","non-dropping-particle":"","parse-names":false,"suffix":""}],"id":"ITEM-1","issued":{"date-parts":[["1996"]]},"title":"Tentang : baku Tingkat Kebisingan. Keputusan Menteri Negara Lingkungan Hidup Nomor : KEP-48/MENLH/1996/25 November","type":"article-journal"},"uris":["http://www.mendeley.com/documents/?uuid=afef671c-6414-4c01-b0cb-0d274babbc6e"]}],"mendeley":{"formattedCitation":"[2]","plainTextFormattedCitation":"[2]","previouslyFormattedCitation":"[2]"},"properties":{"noteIndex":0},"schema":"https://github.com/citation-style-language/schema/raw/master/csl-citation.json"}</w:instrText>
      </w:r>
      <w:r w:rsidR="002F2F79" w:rsidRPr="00747295">
        <w:rPr>
          <w:iCs/>
          <w:sz w:val="16"/>
          <w:szCs w:val="16"/>
        </w:rPr>
        <w:fldChar w:fldCharType="separate"/>
      </w:r>
      <w:r w:rsidR="002F2F79" w:rsidRPr="00747295">
        <w:rPr>
          <w:iCs/>
          <w:noProof/>
          <w:sz w:val="16"/>
          <w:szCs w:val="16"/>
        </w:rPr>
        <w:t>[2]</w:t>
      </w:r>
      <w:r w:rsidR="002F2F79" w:rsidRPr="00747295">
        <w:rPr>
          <w:iCs/>
          <w:sz w:val="16"/>
          <w:szCs w:val="16"/>
        </w:rPr>
        <w:fldChar w:fldCharType="end"/>
      </w:r>
    </w:p>
    <w:p w:rsidR="005D58DB" w:rsidRPr="00DF74C8" w:rsidRDefault="00410439" w:rsidP="007222CB">
      <w:pPr>
        <w:pStyle w:val="BodyText"/>
        <w:spacing w:line="240" w:lineRule="auto"/>
        <w:ind w:firstLine="0"/>
        <w:jc w:val="center"/>
        <w:rPr>
          <w:color w:val="000000" w:themeColor="text1"/>
        </w:rPr>
      </w:pPr>
      <w:proofErr w:type="gramStart"/>
      <w:r>
        <w:rPr>
          <w:color w:val="000000" w:themeColor="text1"/>
        </w:rPr>
        <w:t>Tabel 2</w:t>
      </w:r>
      <w:r w:rsidR="005D58DB" w:rsidRPr="00DF74C8">
        <w:rPr>
          <w:color w:val="000000" w:themeColor="text1"/>
        </w:rPr>
        <w:t>.</w:t>
      </w:r>
      <w:proofErr w:type="gramEnd"/>
      <w:r w:rsidR="005D58DB" w:rsidRPr="00DF74C8">
        <w:rPr>
          <w:color w:val="000000" w:themeColor="text1"/>
        </w:rPr>
        <w:t xml:space="preserve"> Zona kebisingan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665"/>
        <w:gridCol w:w="2825"/>
      </w:tblGrid>
      <w:tr w:rsidR="005D58DB" w:rsidRPr="00DF74C8" w:rsidTr="000F5D04">
        <w:trPr>
          <w:trHeight w:val="309"/>
        </w:trPr>
        <w:tc>
          <w:tcPr>
            <w:tcW w:w="1046" w:type="dxa"/>
            <w:tcBorders>
              <w:top w:val="single" w:sz="4" w:space="0" w:color="auto"/>
              <w:bottom w:val="single" w:sz="4" w:space="0" w:color="auto"/>
            </w:tcBorders>
            <w:shd w:val="clear" w:color="auto" w:fill="FFFFFF" w:themeFill="background1"/>
          </w:tcPr>
          <w:p w:rsidR="005D58DB" w:rsidRPr="00DF74C8" w:rsidRDefault="005D58DB" w:rsidP="000F5D04">
            <w:pPr>
              <w:pStyle w:val="ListParagraph"/>
              <w:autoSpaceDE w:val="0"/>
              <w:autoSpaceDN w:val="0"/>
              <w:adjustRightInd w:val="0"/>
              <w:spacing w:line="240" w:lineRule="auto"/>
              <w:ind w:left="0"/>
              <w:jc w:val="center"/>
              <w:rPr>
                <w:rFonts w:ascii="Times New Roman" w:hAnsi="Times New Roman" w:cs="Times New Roman"/>
                <w:sz w:val="16"/>
                <w:szCs w:val="16"/>
              </w:rPr>
            </w:pPr>
            <w:r w:rsidRPr="00DF74C8">
              <w:rPr>
                <w:rFonts w:ascii="Times New Roman" w:hAnsi="Times New Roman" w:cs="Times New Roman"/>
                <w:sz w:val="16"/>
                <w:szCs w:val="16"/>
              </w:rPr>
              <w:t>No</w:t>
            </w:r>
          </w:p>
        </w:tc>
        <w:tc>
          <w:tcPr>
            <w:tcW w:w="665" w:type="dxa"/>
            <w:tcBorders>
              <w:top w:val="single" w:sz="4" w:space="0" w:color="auto"/>
              <w:bottom w:val="single" w:sz="4" w:space="0" w:color="auto"/>
            </w:tcBorders>
            <w:shd w:val="clear" w:color="auto" w:fill="FFFFFF" w:themeFill="background1"/>
          </w:tcPr>
          <w:p w:rsidR="005D58DB" w:rsidRPr="00DF74C8" w:rsidRDefault="005D58DB" w:rsidP="000F5D04">
            <w:pPr>
              <w:pStyle w:val="ListParagraph"/>
              <w:autoSpaceDE w:val="0"/>
              <w:autoSpaceDN w:val="0"/>
              <w:adjustRightInd w:val="0"/>
              <w:spacing w:line="240" w:lineRule="auto"/>
              <w:ind w:left="0"/>
              <w:jc w:val="center"/>
              <w:rPr>
                <w:rFonts w:ascii="Times New Roman" w:hAnsi="Times New Roman" w:cs="Times New Roman"/>
                <w:sz w:val="16"/>
                <w:szCs w:val="16"/>
              </w:rPr>
            </w:pPr>
            <w:r w:rsidRPr="00DF74C8">
              <w:rPr>
                <w:rFonts w:ascii="Times New Roman" w:hAnsi="Times New Roman" w:cs="Times New Roman"/>
                <w:sz w:val="16"/>
                <w:szCs w:val="16"/>
              </w:rPr>
              <w:t>Zona</w:t>
            </w:r>
          </w:p>
        </w:tc>
        <w:tc>
          <w:tcPr>
            <w:tcW w:w="2825" w:type="dxa"/>
            <w:tcBorders>
              <w:top w:val="single" w:sz="4" w:space="0" w:color="auto"/>
              <w:bottom w:val="single" w:sz="4" w:space="0" w:color="auto"/>
            </w:tcBorders>
            <w:shd w:val="clear" w:color="auto" w:fill="FFFFFF" w:themeFill="background1"/>
            <w:vAlign w:val="center"/>
          </w:tcPr>
          <w:p w:rsidR="005D58DB" w:rsidRPr="00DF74C8" w:rsidRDefault="000F5D04" w:rsidP="000F5D04">
            <w:pPr>
              <w:pStyle w:val="ListParagraph"/>
              <w:autoSpaceDE w:val="0"/>
              <w:autoSpaceDN w:val="0"/>
              <w:adjustRightInd w:val="0"/>
              <w:spacing w:line="240" w:lineRule="auto"/>
              <w:ind w:left="0"/>
              <w:jc w:val="center"/>
              <w:rPr>
                <w:rFonts w:ascii="Times New Roman" w:hAnsi="Times New Roman" w:cs="Times New Roman"/>
                <w:sz w:val="16"/>
                <w:szCs w:val="16"/>
              </w:rPr>
            </w:pPr>
            <w:r>
              <w:rPr>
                <w:rFonts w:ascii="Times New Roman" w:hAnsi="Times New Roman" w:cs="Times New Roman"/>
                <w:sz w:val="16"/>
                <w:szCs w:val="16"/>
              </w:rPr>
              <w:t xml:space="preserve">Tingkat </w:t>
            </w:r>
            <w:r>
              <w:rPr>
                <w:rFonts w:ascii="Times New Roman" w:hAnsi="Times New Roman" w:cs="Times New Roman"/>
                <w:sz w:val="16"/>
                <w:szCs w:val="16"/>
                <w:lang w:val="id-ID"/>
              </w:rPr>
              <w:t>k</w:t>
            </w:r>
            <w:r w:rsidR="005D58DB" w:rsidRPr="00DF74C8">
              <w:rPr>
                <w:rFonts w:ascii="Times New Roman" w:hAnsi="Times New Roman" w:cs="Times New Roman"/>
                <w:sz w:val="16"/>
                <w:szCs w:val="16"/>
              </w:rPr>
              <w:t>ebisingan yang dianjurkan</w:t>
            </w:r>
          </w:p>
        </w:tc>
      </w:tr>
      <w:tr w:rsidR="005D58DB" w:rsidRPr="00DF74C8" w:rsidTr="00D43924">
        <w:trPr>
          <w:trHeight w:val="203"/>
        </w:trPr>
        <w:tc>
          <w:tcPr>
            <w:tcW w:w="1046" w:type="dxa"/>
            <w:tcBorders>
              <w:top w:val="single" w:sz="4" w:space="0" w:color="auto"/>
            </w:tcBorders>
            <w:vAlign w:val="center"/>
          </w:tcPr>
          <w:p w:rsidR="005D58DB" w:rsidRPr="00D43924" w:rsidRDefault="005D58DB" w:rsidP="00D43924">
            <w:pPr>
              <w:rPr>
                <w:rFonts w:ascii="Times New Roman" w:hAnsi="Times New Roman" w:cs="Times New Roman"/>
                <w:sz w:val="16"/>
                <w:szCs w:val="16"/>
              </w:rPr>
            </w:pPr>
            <w:r w:rsidRPr="00D43924">
              <w:rPr>
                <w:rFonts w:ascii="Times New Roman" w:hAnsi="Times New Roman" w:cs="Times New Roman"/>
                <w:sz w:val="16"/>
                <w:szCs w:val="16"/>
              </w:rPr>
              <w:t>1</w:t>
            </w:r>
          </w:p>
        </w:tc>
        <w:tc>
          <w:tcPr>
            <w:tcW w:w="665" w:type="dxa"/>
            <w:tcBorders>
              <w:top w:val="single" w:sz="4" w:space="0" w:color="auto"/>
            </w:tcBorders>
            <w:vAlign w:val="center"/>
          </w:tcPr>
          <w:p w:rsidR="005D58DB" w:rsidRPr="00D43924" w:rsidRDefault="005D58DB" w:rsidP="00D43924">
            <w:pPr>
              <w:rPr>
                <w:rFonts w:ascii="Times New Roman" w:hAnsi="Times New Roman" w:cs="Times New Roman"/>
                <w:sz w:val="16"/>
                <w:szCs w:val="16"/>
              </w:rPr>
            </w:pPr>
            <w:r w:rsidRPr="00D43924">
              <w:rPr>
                <w:rFonts w:ascii="Times New Roman" w:hAnsi="Times New Roman" w:cs="Times New Roman"/>
                <w:sz w:val="16"/>
                <w:szCs w:val="16"/>
              </w:rPr>
              <w:t>A</w:t>
            </w:r>
          </w:p>
        </w:tc>
        <w:tc>
          <w:tcPr>
            <w:tcW w:w="2825" w:type="dxa"/>
            <w:tcBorders>
              <w:top w:val="single" w:sz="4" w:space="0" w:color="auto"/>
            </w:tcBorders>
            <w:vAlign w:val="center"/>
          </w:tcPr>
          <w:p w:rsidR="005D58DB" w:rsidRPr="00D43924" w:rsidRDefault="005D58DB" w:rsidP="00D43924">
            <w:pPr>
              <w:rPr>
                <w:rFonts w:ascii="Times New Roman" w:hAnsi="Times New Roman" w:cs="Times New Roman"/>
                <w:sz w:val="16"/>
                <w:szCs w:val="16"/>
              </w:rPr>
            </w:pPr>
            <w:r w:rsidRPr="00D43924">
              <w:rPr>
                <w:rFonts w:ascii="Times New Roman" w:hAnsi="Times New Roman" w:cs="Times New Roman"/>
                <w:sz w:val="16"/>
                <w:szCs w:val="16"/>
              </w:rPr>
              <w:t>35-45 dB</w:t>
            </w:r>
          </w:p>
        </w:tc>
      </w:tr>
      <w:tr w:rsidR="005D58DB" w:rsidRPr="00DF74C8" w:rsidTr="00D43924">
        <w:trPr>
          <w:trHeight w:val="209"/>
        </w:trPr>
        <w:tc>
          <w:tcPr>
            <w:tcW w:w="1046" w:type="dxa"/>
            <w:vAlign w:val="center"/>
          </w:tcPr>
          <w:p w:rsidR="005D58DB" w:rsidRPr="00D43924" w:rsidRDefault="005D58DB" w:rsidP="00D43924">
            <w:pPr>
              <w:rPr>
                <w:rFonts w:ascii="Times New Roman" w:hAnsi="Times New Roman" w:cs="Times New Roman"/>
                <w:sz w:val="16"/>
                <w:szCs w:val="16"/>
              </w:rPr>
            </w:pPr>
            <w:r w:rsidRPr="00D43924">
              <w:rPr>
                <w:rFonts w:ascii="Times New Roman" w:hAnsi="Times New Roman" w:cs="Times New Roman"/>
                <w:sz w:val="16"/>
                <w:szCs w:val="16"/>
              </w:rPr>
              <w:t>2</w:t>
            </w:r>
          </w:p>
        </w:tc>
        <w:tc>
          <w:tcPr>
            <w:tcW w:w="665" w:type="dxa"/>
            <w:vAlign w:val="center"/>
          </w:tcPr>
          <w:p w:rsidR="005D58DB" w:rsidRPr="00D43924" w:rsidRDefault="005D58DB" w:rsidP="00D43924">
            <w:pPr>
              <w:rPr>
                <w:rFonts w:ascii="Times New Roman" w:hAnsi="Times New Roman" w:cs="Times New Roman"/>
                <w:sz w:val="16"/>
                <w:szCs w:val="16"/>
              </w:rPr>
            </w:pPr>
            <w:r w:rsidRPr="00D43924">
              <w:rPr>
                <w:rFonts w:ascii="Times New Roman" w:hAnsi="Times New Roman" w:cs="Times New Roman"/>
                <w:sz w:val="16"/>
                <w:szCs w:val="16"/>
              </w:rPr>
              <w:t>B</w:t>
            </w:r>
          </w:p>
        </w:tc>
        <w:tc>
          <w:tcPr>
            <w:tcW w:w="2825" w:type="dxa"/>
            <w:vAlign w:val="center"/>
          </w:tcPr>
          <w:p w:rsidR="005D58DB" w:rsidRPr="00D43924" w:rsidRDefault="005D58DB" w:rsidP="00D43924">
            <w:pPr>
              <w:rPr>
                <w:rFonts w:ascii="Times New Roman" w:hAnsi="Times New Roman" w:cs="Times New Roman"/>
                <w:sz w:val="16"/>
                <w:szCs w:val="16"/>
              </w:rPr>
            </w:pPr>
            <w:r w:rsidRPr="00D43924">
              <w:rPr>
                <w:rFonts w:ascii="Times New Roman" w:hAnsi="Times New Roman" w:cs="Times New Roman"/>
                <w:sz w:val="16"/>
                <w:szCs w:val="16"/>
              </w:rPr>
              <w:t>45-55 dB</w:t>
            </w:r>
          </w:p>
        </w:tc>
      </w:tr>
      <w:tr w:rsidR="005D58DB" w:rsidRPr="00DF74C8" w:rsidTr="00D43924">
        <w:trPr>
          <w:trHeight w:val="203"/>
        </w:trPr>
        <w:tc>
          <w:tcPr>
            <w:tcW w:w="1046" w:type="dxa"/>
            <w:vAlign w:val="center"/>
          </w:tcPr>
          <w:p w:rsidR="005D58DB" w:rsidRPr="00D43924" w:rsidRDefault="005D58DB" w:rsidP="00D43924">
            <w:pPr>
              <w:rPr>
                <w:rFonts w:ascii="Times New Roman" w:hAnsi="Times New Roman" w:cs="Times New Roman"/>
                <w:sz w:val="16"/>
                <w:szCs w:val="16"/>
              </w:rPr>
            </w:pPr>
            <w:r w:rsidRPr="00D43924">
              <w:rPr>
                <w:rFonts w:ascii="Times New Roman" w:hAnsi="Times New Roman" w:cs="Times New Roman"/>
                <w:sz w:val="16"/>
                <w:szCs w:val="16"/>
              </w:rPr>
              <w:t>3</w:t>
            </w:r>
          </w:p>
        </w:tc>
        <w:tc>
          <w:tcPr>
            <w:tcW w:w="665" w:type="dxa"/>
            <w:vAlign w:val="center"/>
          </w:tcPr>
          <w:p w:rsidR="005D58DB" w:rsidRPr="00D43924" w:rsidRDefault="005D58DB" w:rsidP="00D43924">
            <w:pPr>
              <w:rPr>
                <w:rFonts w:ascii="Times New Roman" w:hAnsi="Times New Roman" w:cs="Times New Roman"/>
                <w:sz w:val="16"/>
                <w:szCs w:val="16"/>
              </w:rPr>
            </w:pPr>
            <w:r w:rsidRPr="00D43924">
              <w:rPr>
                <w:rFonts w:ascii="Times New Roman" w:hAnsi="Times New Roman" w:cs="Times New Roman"/>
                <w:sz w:val="16"/>
                <w:szCs w:val="16"/>
              </w:rPr>
              <w:t>C</w:t>
            </w:r>
          </w:p>
        </w:tc>
        <w:tc>
          <w:tcPr>
            <w:tcW w:w="2825" w:type="dxa"/>
            <w:vAlign w:val="center"/>
          </w:tcPr>
          <w:p w:rsidR="005D58DB" w:rsidRPr="00D43924" w:rsidRDefault="005D58DB" w:rsidP="00D43924">
            <w:pPr>
              <w:rPr>
                <w:rFonts w:ascii="Times New Roman" w:hAnsi="Times New Roman" w:cs="Times New Roman"/>
                <w:sz w:val="16"/>
                <w:szCs w:val="16"/>
              </w:rPr>
            </w:pPr>
            <w:r w:rsidRPr="00D43924">
              <w:rPr>
                <w:rFonts w:ascii="Times New Roman" w:hAnsi="Times New Roman" w:cs="Times New Roman"/>
                <w:sz w:val="16"/>
                <w:szCs w:val="16"/>
              </w:rPr>
              <w:t>50-60 dB</w:t>
            </w:r>
          </w:p>
        </w:tc>
      </w:tr>
      <w:tr w:rsidR="005D58DB" w:rsidRPr="00DF74C8" w:rsidTr="00D43924">
        <w:trPr>
          <w:trHeight w:val="209"/>
        </w:trPr>
        <w:tc>
          <w:tcPr>
            <w:tcW w:w="1046" w:type="dxa"/>
            <w:tcBorders>
              <w:bottom w:val="single" w:sz="4" w:space="0" w:color="auto"/>
            </w:tcBorders>
            <w:vAlign w:val="center"/>
          </w:tcPr>
          <w:p w:rsidR="005D58DB" w:rsidRPr="00D43924" w:rsidRDefault="005D58DB" w:rsidP="00D43924">
            <w:pPr>
              <w:rPr>
                <w:rFonts w:ascii="Times New Roman" w:hAnsi="Times New Roman" w:cs="Times New Roman"/>
                <w:sz w:val="16"/>
                <w:szCs w:val="16"/>
              </w:rPr>
            </w:pPr>
            <w:r w:rsidRPr="00D43924">
              <w:rPr>
                <w:rFonts w:ascii="Times New Roman" w:hAnsi="Times New Roman" w:cs="Times New Roman"/>
                <w:sz w:val="16"/>
                <w:szCs w:val="16"/>
              </w:rPr>
              <w:t>4</w:t>
            </w:r>
          </w:p>
        </w:tc>
        <w:tc>
          <w:tcPr>
            <w:tcW w:w="665" w:type="dxa"/>
            <w:tcBorders>
              <w:bottom w:val="single" w:sz="4" w:space="0" w:color="auto"/>
            </w:tcBorders>
            <w:vAlign w:val="center"/>
          </w:tcPr>
          <w:p w:rsidR="005D58DB" w:rsidRPr="00D43924" w:rsidRDefault="005D58DB" w:rsidP="00D43924">
            <w:pPr>
              <w:rPr>
                <w:rFonts w:ascii="Times New Roman" w:hAnsi="Times New Roman" w:cs="Times New Roman"/>
                <w:sz w:val="16"/>
                <w:szCs w:val="16"/>
              </w:rPr>
            </w:pPr>
            <w:r w:rsidRPr="00D43924">
              <w:rPr>
                <w:rFonts w:ascii="Times New Roman" w:hAnsi="Times New Roman" w:cs="Times New Roman"/>
                <w:sz w:val="16"/>
                <w:szCs w:val="16"/>
              </w:rPr>
              <w:t>D</w:t>
            </w:r>
          </w:p>
        </w:tc>
        <w:tc>
          <w:tcPr>
            <w:tcW w:w="2825" w:type="dxa"/>
            <w:tcBorders>
              <w:bottom w:val="single" w:sz="4" w:space="0" w:color="auto"/>
            </w:tcBorders>
            <w:vAlign w:val="center"/>
          </w:tcPr>
          <w:p w:rsidR="005D58DB" w:rsidRPr="00D43924" w:rsidRDefault="005D58DB" w:rsidP="00D43924">
            <w:pPr>
              <w:rPr>
                <w:rFonts w:ascii="Times New Roman" w:hAnsi="Times New Roman" w:cs="Times New Roman"/>
                <w:sz w:val="16"/>
                <w:szCs w:val="16"/>
              </w:rPr>
            </w:pPr>
            <w:r w:rsidRPr="00D43924">
              <w:rPr>
                <w:rFonts w:ascii="Times New Roman" w:hAnsi="Times New Roman" w:cs="Times New Roman"/>
                <w:sz w:val="16"/>
                <w:szCs w:val="16"/>
              </w:rPr>
              <w:t>60-70 dB</w:t>
            </w:r>
          </w:p>
        </w:tc>
      </w:tr>
    </w:tbl>
    <w:p w:rsidR="005D58DB" w:rsidRPr="00747295" w:rsidRDefault="00C7021F" w:rsidP="00277E79">
      <w:pPr>
        <w:pStyle w:val="ListParagraph"/>
        <w:autoSpaceDE w:val="0"/>
        <w:autoSpaceDN w:val="0"/>
        <w:adjustRightInd w:val="0"/>
        <w:spacing w:after="0" w:line="240" w:lineRule="auto"/>
        <w:ind w:left="0"/>
        <w:jc w:val="center"/>
        <w:rPr>
          <w:rFonts w:ascii="Times New Roman" w:hAnsi="Times New Roman"/>
          <w:sz w:val="16"/>
          <w:szCs w:val="16"/>
          <w:lang w:val="id-ID"/>
        </w:rPr>
      </w:pPr>
      <w:r w:rsidRPr="00747295">
        <w:rPr>
          <w:rFonts w:ascii="Times New Roman" w:hAnsi="Times New Roman"/>
          <w:sz w:val="16"/>
          <w:szCs w:val="16"/>
          <w:lang w:val="en-US"/>
        </w:rPr>
        <w:t>S</w:t>
      </w:r>
      <w:r w:rsidR="00277E79" w:rsidRPr="00747295">
        <w:rPr>
          <w:rFonts w:ascii="Times New Roman" w:hAnsi="Times New Roman"/>
          <w:sz w:val="16"/>
          <w:szCs w:val="16"/>
          <w:lang w:val="id-ID"/>
        </w:rPr>
        <w:t>umber:</w:t>
      </w:r>
      <w:r w:rsidR="002F2F79" w:rsidRPr="00747295">
        <w:rPr>
          <w:rFonts w:ascii="Times New Roman" w:hAnsi="Times New Roman"/>
          <w:sz w:val="16"/>
          <w:szCs w:val="16"/>
        </w:rPr>
        <w:t xml:space="preserve"> Sam. F., (2012)</w:t>
      </w:r>
      <w:r w:rsidR="002F2F79" w:rsidRPr="00747295">
        <w:rPr>
          <w:rFonts w:ascii="Times New Roman" w:hAnsi="Times New Roman"/>
          <w:sz w:val="16"/>
          <w:szCs w:val="16"/>
        </w:rPr>
        <w:fldChar w:fldCharType="begin" w:fldLock="1"/>
      </w:r>
      <w:r w:rsidR="000E7AA3">
        <w:rPr>
          <w:rFonts w:ascii="Times New Roman" w:hAnsi="Times New Roman"/>
          <w:sz w:val="16"/>
          <w:szCs w:val="16"/>
        </w:rPr>
        <w:instrText>ADDIN CSL_CITATION {"citationItems":[{"id":"ITEM-1","itemData":{"author":[{"dropping-particle":"","family":"Sam","given":"F","non-dropping-particle":"","parse-names":false,"suffix":""}],"id":"ITEM-1","issued":{"date-parts":[["2012"]]},"title":"STUDI MODEL HUBUNGAN KARAKTERISTIK LALU LINTAS DENGAN TINGKAT KEBISINGAN KENDARAAN PADA RUAS JALAN TOL IR . SUTAMI MAKASSAR UNIVERSITAS HASANUDDIN","type":"article-journal"},"uris":["http://www.mendeley.com/documents/?uuid=6b4af9ab-9fd2-4e9c-9515-62718eb664d6"]}],"mendeley":{"formattedCitation":"[6]","plainTextFormattedCitation":"[6]","previouslyFormattedCitation":"[5]"},"properties":{"noteIndex":0},"schema":"https://github.com/citation-style-language/schema/raw/master/csl-citation.json"}</w:instrText>
      </w:r>
      <w:r w:rsidR="002F2F79" w:rsidRPr="00747295">
        <w:rPr>
          <w:rFonts w:ascii="Times New Roman" w:hAnsi="Times New Roman"/>
          <w:sz w:val="16"/>
          <w:szCs w:val="16"/>
        </w:rPr>
        <w:fldChar w:fldCharType="separate"/>
      </w:r>
      <w:r w:rsidR="000E7AA3" w:rsidRPr="000E7AA3">
        <w:rPr>
          <w:rFonts w:ascii="Times New Roman" w:hAnsi="Times New Roman"/>
          <w:noProof/>
          <w:sz w:val="16"/>
          <w:szCs w:val="16"/>
        </w:rPr>
        <w:t>[6]</w:t>
      </w:r>
      <w:r w:rsidR="002F2F79" w:rsidRPr="00747295">
        <w:rPr>
          <w:rFonts w:ascii="Times New Roman" w:hAnsi="Times New Roman"/>
          <w:sz w:val="16"/>
          <w:szCs w:val="16"/>
        </w:rPr>
        <w:fldChar w:fldCharType="end"/>
      </w:r>
    </w:p>
    <w:p w:rsidR="005D58DB" w:rsidRPr="00DF74C8" w:rsidRDefault="005D58DB" w:rsidP="005D58DB">
      <w:pPr>
        <w:pStyle w:val="ListParagraph"/>
        <w:autoSpaceDE w:val="0"/>
        <w:autoSpaceDN w:val="0"/>
        <w:adjustRightInd w:val="0"/>
        <w:spacing w:after="0" w:line="240" w:lineRule="auto"/>
        <w:ind w:left="0"/>
        <w:rPr>
          <w:rFonts w:ascii="Times New Roman" w:hAnsi="Times New Roman"/>
          <w:sz w:val="20"/>
          <w:szCs w:val="20"/>
        </w:rPr>
      </w:pPr>
      <w:proofErr w:type="gramStart"/>
      <w:r w:rsidRPr="00DF74C8">
        <w:rPr>
          <w:rFonts w:ascii="Times New Roman" w:hAnsi="Times New Roman"/>
          <w:sz w:val="20"/>
          <w:szCs w:val="20"/>
        </w:rPr>
        <w:t>Keterangan :</w:t>
      </w:r>
      <w:proofErr w:type="gramEnd"/>
    </w:p>
    <w:p w:rsidR="005D58DB" w:rsidRPr="00DF74C8" w:rsidRDefault="000F5D04" w:rsidP="008314EA">
      <w:pPr>
        <w:pStyle w:val="ListParagraph"/>
        <w:autoSpaceDE w:val="0"/>
        <w:autoSpaceDN w:val="0"/>
        <w:adjustRightInd w:val="0"/>
        <w:spacing w:after="0" w:line="240" w:lineRule="auto"/>
        <w:ind w:left="855" w:hanging="855"/>
        <w:jc w:val="both"/>
        <w:rPr>
          <w:rFonts w:ascii="Times New Roman" w:hAnsi="Times New Roman"/>
          <w:sz w:val="20"/>
          <w:szCs w:val="20"/>
        </w:rPr>
      </w:pPr>
      <w:r>
        <w:rPr>
          <w:rFonts w:ascii="Times New Roman" w:hAnsi="Times New Roman"/>
          <w:sz w:val="20"/>
          <w:szCs w:val="20"/>
        </w:rPr>
        <w:t>Zona</w:t>
      </w:r>
      <w:r>
        <w:rPr>
          <w:rFonts w:ascii="Times New Roman" w:hAnsi="Times New Roman"/>
          <w:sz w:val="20"/>
          <w:szCs w:val="20"/>
          <w:lang w:val="id-ID"/>
        </w:rPr>
        <w:t xml:space="preserve"> </w:t>
      </w:r>
      <w:proofErr w:type="gramStart"/>
      <w:r>
        <w:rPr>
          <w:rFonts w:ascii="Times New Roman" w:hAnsi="Times New Roman"/>
          <w:sz w:val="20"/>
          <w:szCs w:val="20"/>
          <w:lang w:val="id-ID"/>
        </w:rPr>
        <w:t>A</w:t>
      </w:r>
      <w:r w:rsidR="008314EA">
        <w:rPr>
          <w:rFonts w:ascii="Times New Roman" w:hAnsi="Times New Roman"/>
          <w:sz w:val="20"/>
          <w:szCs w:val="20"/>
        </w:rPr>
        <w:t xml:space="preserve"> </w:t>
      </w:r>
      <w:r>
        <w:rPr>
          <w:rFonts w:ascii="Times New Roman" w:hAnsi="Times New Roman"/>
          <w:sz w:val="20"/>
          <w:szCs w:val="20"/>
        </w:rPr>
        <w:t>:</w:t>
      </w:r>
      <w:proofErr w:type="gramEnd"/>
      <w:r>
        <w:rPr>
          <w:rFonts w:ascii="Times New Roman" w:hAnsi="Times New Roman"/>
          <w:sz w:val="20"/>
          <w:szCs w:val="20"/>
          <w:lang w:val="id-ID"/>
        </w:rPr>
        <w:t xml:space="preserve"> </w:t>
      </w:r>
      <w:r>
        <w:rPr>
          <w:rFonts w:ascii="Times New Roman" w:hAnsi="Times New Roman"/>
          <w:sz w:val="20"/>
          <w:szCs w:val="20"/>
        </w:rPr>
        <w:t xml:space="preserve">Tempat </w:t>
      </w:r>
      <w:r>
        <w:rPr>
          <w:rFonts w:ascii="Times New Roman" w:hAnsi="Times New Roman"/>
          <w:sz w:val="20"/>
          <w:szCs w:val="20"/>
          <w:lang w:val="id-ID"/>
        </w:rPr>
        <w:t>p</w:t>
      </w:r>
      <w:r w:rsidR="005D58DB" w:rsidRPr="00DF74C8">
        <w:rPr>
          <w:rFonts w:ascii="Times New Roman" w:hAnsi="Times New Roman"/>
          <w:sz w:val="20"/>
          <w:szCs w:val="20"/>
        </w:rPr>
        <w:t xml:space="preserve">enelitian, rumah sakit, tempat </w:t>
      </w:r>
      <w:r>
        <w:rPr>
          <w:rFonts w:ascii="Times New Roman" w:hAnsi="Times New Roman"/>
          <w:sz w:val="20"/>
          <w:szCs w:val="20"/>
          <w:lang w:val="id-ID"/>
        </w:rPr>
        <w:t xml:space="preserve">         </w:t>
      </w:r>
      <w:r w:rsidR="005D58DB" w:rsidRPr="00DF74C8">
        <w:rPr>
          <w:rFonts w:ascii="Times New Roman" w:hAnsi="Times New Roman"/>
          <w:sz w:val="20"/>
          <w:szCs w:val="20"/>
        </w:rPr>
        <w:t>perawatan kesehatan,atau sosial, dan sejenisnya.</w:t>
      </w:r>
    </w:p>
    <w:p w:rsidR="005D58DB" w:rsidRPr="00DF74C8" w:rsidRDefault="00E97E3D" w:rsidP="008314EA">
      <w:pPr>
        <w:pStyle w:val="ListParagraph"/>
        <w:autoSpaceDE w:val="0"/>
        <w:autoSpaceDN w:val="0"/>
        <w:adjustRightInd w:val="0"/>
        <w:spacing w:after="0" w:line="240" w:lineRule="auto"/>
        <w:ind w:hanging="720"/>
        <w:jc w:val="both"/>
        <w:rPr>
          <w:rFonts w:ascii="Times New Roman" w:hAnsi="Times New Roman"/>
          <w:sz w:val="20"/>
          <w:szCs w:val="20"/>
        </w:rPr>
      </w:pPr>
      <w:r>
        <w:rPr>
          <w:rFonts w:ascii="Times New Roman" w:hAnsi="Times New Roman"/>
          <w:sz w:val="20"/>
          <w:szCs w:val="20"/>
        </w:rPr>
        <w:t>Z</w:t>
      </w:r>
      <w:r w:rsidR="000F5D04">
        <w:rPr>
          <w:rFonts w:ascii="Times New Roman" w:hAnsi="Times New Roman"/>
          <w:sz w:val="20"/>
          <w:szCs w:val="20"/>
        </w:rPr>
        <w:t>ona</w:t>
      </w:r>
      <w:r w:rsidR="000F5D04">
        <w:rPr>
          <w:rFonts w:ascii="Times New Roman" w:hAnsi="Times New Roman"/>
          <w:sz w:val="20"/>
          <w:szCs w:val="20"/>
          <w:lang w:val="id-ID"/>
        </w:rPr>
        <w:t xml:space="preserve"> </w:t>
      </w:r>
      <w:proofErr w:type="gramStart"/>
      <w:r w:rsidR="008314EA">
        <w:rPr>
          <w:rFonts w:ascii="Times New Roman" w:hAnsi="Times New Roman"/>
          <w:sz w:val="20"/>
          <w:szCs w:val="20"/>
        </w:rPr>
        <w:t xml:space="preserve">B </w:t>
      </w:r>
      <w:r w:rsidR="005D58DB" w:rsidRPr="00DF74C8">
        <w:rPr>
          <w:rFonts w:ascii="Times New Roman" w:hAnsi="Times New Roman"/>
          <w:sz w:val="20"/>
          <w:szCs w:val="20"/>
        </w:rPr>
        <w:t>:</w:t>
      </w:r>
      <w:proofErr w:type="gramEnd"/>
      <w:r w:rsidR="005D58DB" w:rsidRPr="00DF74C8">
        <w:rPr>
          <w:rFonts w:ascii="Times New Roman" w:hAnsi="Times New Roman"/>
          <w:sz w:val="20"/>
          <w:szCs w:val="20"/>
        </w:rPr>
        <w:t xml:space="preserve"> Perumahan , tempat pendidikan, rekreasi, dan sejenisnya.</w:t>
      </w:r>
    </w:p>
    <w:p w:rsidR="005D58DB" w:rsidRPr="00DF74C8" w:rsidRDefault="005D58DB" w:rsidP="008314EA">
      <w:pPr>
        <w:pStyle w:val="ListParagraph"/>
        <w:autoSpaceDE w:val="0"/>
        <w:autoSpaceDN w:val="0"/>
        <w:adjustRightInd w:val="0"/>
        <w:spacing w:after="0" w:line="240" w:lineRule="auto"/>
        <w:ind w:left="0"/>
        <w:jc w:val="both"/>
        <w:rPr>
          <w:rFonts w:ascii="Times New Roman" w:hAnsi="Times New Roman"/>
          <w:sz w:val="20"/>
          <w:szCs w:val="20"/>
        </w:rPr>
      </w:pPr>
      <w:r w:rsidRPr="00DF74C8">
        <w:rPr>
          <w:rFonts w:ascii="Times New Roman" w:hAnsi="Times New Roman"/>
          <w:sz w:val="20"/>
          <w:szCs w:val="20"/>
        </w:rPr>
        <w:t>Zona C</w:t>
      </w:r>
      <w:r w:rsidRPr="00DF74C8">
        <w:rPr>
          <w:rFonts w:ascii="Times New Roman" w:hAnsi="Times New Roman"/>
          <w:sz w:val="20"/>
          <w:szCs w:val="20"/>
        </w:rPr>
        <w:tab/>
        <w:t>: Pertokoan, perdagangan, pasar, dan sejenisnya.</w:t>
      </w:r>
    </w:p>
    <w:p w:rsidR="005D58DB" w:rsidRPr="00900FCA" w:rsidRDefault="005D58DB" w:rsidP="00900FCA">
      <w:pPr>
        <w:pStyle w:val="ListParagraph"/>
        <w:autoSpaceDE w:val="0"/>
        <w:autoSpaceDN w:val="0"/>
        <w:adjustRightInd w:val="0"/>
        <w:spacing w:after="0" w:line="240" w:lineRule="auto"/>
        <w:ind w:left="0"/>
        <w:jc w:val="both"/>
        <w:rPr>
          <w:rFonts w:ascii="Times New Roman" w:hAnsi="Times New Roman"/>
          <w:sz w:val="20"/>
          <w:szCs w:val="20"/>
          <w:lang w:val="id-ID"/>
        </w:rPr>
      </w:pPr>
      <w:r w:rsidRPr="00DF74C8">
        <w:rPr>
          <w:rFonts w:ascii="Times New Roman" w:hAnsi="Times New Roman"/>
          <w:sz w:val="20"/>
          <w:szCs w:val="20"/>
        </w:rPr>
        <w:t>Zona D</w:t>
      </w:r>
      <w:r w:rsidR="00E97E3D">
        <w:rPr>
          <w:rFonts w:ascii="Times New Roman" w:hAnsi="Times New Roman"/>
          <w:sz w:val="20"/>
          <w:szCs w:val="20"/>
        </w:rPr>
        <w:tab/>
      </w:r>
      <w:r w:rsidRPr="00DF74C8">
        <w:rPr>
          <w:rFonts w:ascii="Times New Roman" w:hAnsi="Times New Roman"/>
          <w:sz w:val="20"/>
          <w:szCs w:val="20"/>
        </w:rPr>
        <w:t>: Industri pabrik, stasiun keret</w:t>
      </w:r>
      <w:r w:rsidR="008C2973">
        <w:rPr>
          <w:rFonts w:ascii="Times New Roman" w:hAnsi="Times New Roman"/>
          <w:sz w:val="20"/>
          <w:szCs w:val="20"/>
        </w:rPr>
        <w:t>a, terminal bus, dan sejenisnya</w:t>
      </w:r>
      <w:r w:rsidR="0085298F">
        <w:rPr>
          <w:rFonts w:ascii="Times New Roman" w:hAnsi="Times New Roman"/>
          <w:sz w:val="20"/>
          <w:szCs w:val="20"/>
          <w:lang w:val="en-US"/>
        </w:rPr>
        <w:fldChar w:fldCharType="begin" w:fldLock="1"/>
      </w:r>
      <w:r w:rsidR="000E7AA3">
        <w:rPr>
          <w:rFonts w:ascii="Times New Roman" w:hAnsi="Times New Roman"/>
          <w:sz w:val="20"/>
          <w:szCs w:val="20"/>
          <w:lang w:val="en-US"/>
        </w:rPr>
        <w:instrText>ADDIN CSL_CITATION {"citationItems":[{"id":"ITEM-1","itemData":{"author":[{"dropping-particle":"","family":"Sam","given":"F","non-dropping-particle":"","parse-names":false,"suffix":""}],"id":"ITEM-1","issued":{"date-parts":[["2012"]]},"title":"STUDI MODEL HUBUNGAN KARAKTERISTIK LALU LINTAS DENGAN TINGKAT KEBISINGAN KENDARAAN PADA RUAS JALAN TOL IR . SUTAMI MAKASSAR UNIVERSITAS HASANUDDIN","type":"article-journal"},"uris":["http://www.mendeley.com/documents/?uuid=6b4af9ab-9fd2-4e9c-9515-62718eb664d6"]}],"mendeley":{"formattedCitation":"[6]","plainTextFormattedCitation":"[6]","previouslyFormattedCitation":"[5]"},"properties":{"noteIndex":0},"schema":"https://github.com/citation-style-language/schema/raw/master/csl-citation.json"}</w:instrText>
      </w:r>
      <w:r w:rsidR="0085298F">
        <w:rPr>
          <w:rFonts w:ascii="Times New Roman" w:hAnsi="Times New Roman"/>
          <w:sz w:val="20"/>
          <w:szCs w:val="20"/>
          <w:lang w:val="en-US"/>
        </w:rPr>
        <w:fldChar w:fldCharType="separate"/>
      </w:r>
      <w:r w:rsidR="000E7AA3" w:rsidRPr="000E7AA3">
        <w:rPr>
          <w:rFonts w:ascii="Times New Roman" w:hAnsi="Times New Roman"/>
          <w:noProof/>
          <w:sz w:val="20"/>
          <w:szCs w:val="20"/>
          <w:lang w:val="en-US"/>
        </w:rPr>
        <w:t>[6]</w:t>
      </w:r>
      <w:r w:rsidR="0085298F">
        <w:rPr>
          <w:rFonts w:ascii="Times New Roman" w:hAnsi="Times New Roman"/>
          <w:sz w:val="20"/>
          <w:szCs w:val="20"/>
          <w:lang w:val="en-US"/>
        </w:rPr>
        <w:fldChar w:fldCharType="end"/>
      </w:r>
      <w:r w:rsidR="008C2973">
        <w:rPr>
          <w:rFonts w:ascii="Times New Roman" w:hAnsi="Times New Roman"/>
          <w:sz w:val="20"/>
          <w:szCs w:val="20"/>
          <w:lang w:val="id-ID"/>
        </w:rPr>
        <w:t>.</w:t>
      </w:r>
    </w:p>
    <w:p w:rsidR="001239D7" w:rsidRPr="00DF74C8" w:rsidRDefault="00FC4D83" w:rsidP="002043D6">
      <w:pPr>
        <w:pStyle w:val="Heading1"/>
        <w:numPr>
          <w:ilvl w:val="0"/>
          <w:numId w:val="10"/>
        </w:numPr>
        <w:tabs>
          <w:tab w:val="clear" w:pos="216"/>
        </w:tabs>
        <w:spacing w:before="200" w:after="120"/>
        <w:jc w:val="left"/>
        <w:rPr>
          <w:b/>
          <w:smallCaps w:val="0"/>
          <w:lang w:val="id-ID" w:eastAsia="zh-CN"/>
        </w:rPr>
      </w:pPr>
      <w:r w:rsidRPr="00DF74C8">
        <w:rPr>
          <w:b/>
          <w:smallCaps w:val="0"/>
          <w:lang w:eastAsia="zh-CN"/>
        </w:rPr>
        <w:t>METOD</w:t>
      </w:r>
      <w:r w:rsidR="000F5D04">
        <w:rPr>
          <w:b/>
          <w:smallCaps w:val="0"/>
          <w:lang w:val="id-ID" w:eastAsia="zh-CN"/>
        </w:rPr>
        <w:t>E PENELITIAN</w:t>
      </w:r>
    </w:p>
    <w:p w:rsidR="001239D7" w:rsidRPr="00DF74C8" w:rsidRDefault="00935909" w:rsidP="00935909">
      <w:pPr>
        <w:pStyle w:val="Heading2"/>
        <w:numPr>
          <w:ilvl w:val="1"/>
          <w:numId w:val="10"/>
        </w:numPr>
        <w:tabs>
          <w:tab w:val="clear" w:pos="288"/>
        </w:tabs>
        <w:ind w:left="567" w:hanging="567"/>
        <w:jc w:val="both"/>
        <w:rPr>
          <w:lang w:val="id-ID"/>
        </w:rPr>
      </w:pPr>
      <w:r w:rsidRPr="00DF74C8">
        <w:rPr>
          <w:i w:val="0"/>
        </w:rPr>
        <w:t>Lokasi p</w:t>
      </w:r>
      <w:r w:rsidR="00F601E3" w:rsidRPr="00DF74C8">
        <w:rPr>
          <w:i w:val="0"/>
        </w:rPr>
        <w:t>enelitian</w:t>
      </w:r>
    </w:p>
    <w:p w:rsidR="003D3123" w:rsidRDefault="00900FCA" w:rsidP="003D3123">
      <w:pPr>
        <w:pStyle w:val="BodyText"/>
        <w:tabs>
          <w:tab w:val="clear" w:pos="288"/>
        </w:tabs>
        <w:spacing w:line="240" w:lineRule="auto"/>
        <w:ind w:firstLine="567"/>
        <w:rPr>
          <w:lang w:val="id-ID"/>
        </w:rPr>
      </w:pPr>
      <w:r w:rsidRPr="00E40DA6">
        <w:rPr>
          <w:noProof/>
          <w:lang w:val="id-ID" w:eastAsia="id-ID"/>
        </w:rPr>
        <mc:AlternateContent>
          <mc:Choice Requires="wps">
            <w:drawing>
              <wp:anchor distT="0" distB="0" distL="114300" distR="114300" simplePos="0" relativeHeight="251661824" behindDoc="0" locked="0" layoutInCell="1" allowOverlap="1" wp14:anchorId="3C5F1D90" wp14:editId="27FDDFA0">
                <wp:simplePos x="0" y="0"/>
                <wp:positionH relativeFrom="column">
                  <wp:posOffset>107884</wp:posOffset>
                </wp:positionH>
                <wp:positionV relativeFrom="paragraph">
                  <wp:posOffset>587887</wp:posOffset>
                </wp:positionV>
                <wp:extent cx="2825086" cy="1563322"/>
                <wp:effectExtent l="0" t="0" r="1397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086" cy="1563322"/>
                        </a:xfrm>
                        <a:prstGeom prst="rect">
                          <a:avLst/>
                        </a:prstGeom>
                        <a:solidFill>
                          <a:srgbClr val="FFFFFF"/>
                        </a:solidFill>
                        <a:ln w="9525">
                          <a:solidFill>
                            <a:srgbClr val="000000"/>
                          </a:solidFill>
                          <a:miter lim="800000"/>
                          <a:headEnd/>
                          <a:tailEnd/>
                        </a:ln>
                      </wps:spPr>
                      <wps:txbx>
                        <w:txbxContent>
                          <w:p w:rsidR="00DB5817" w:rsidRPr="00E40DA6" w:rsidRDefault="00DB5817" w:rsidP="00E40DA6">
                            <w:pPr>
                              <w:rPr>
                                <w:sz w:val="16"/>
                                <w:szCs w:val="16"/>
                                <w:lang w:val="id-ID"/>
                              </w:rPr>
                            </w:pPr>
                            <w:r w:rsidRPr="00E40DA6">
                              <w:rPr>
                                <w:sz w:val="16"/>
                                <w:szCs w:val="16"/>
                                <w:lang w:val="id-ID"/>
                              </w:rPr>
                              <w:t>1). SMP Negeri 2</w:t>
                            </w:r>
                            <w:r w:rsidRPr="00E40DA6">
                              <w:rPr>
                                <w:sz w:val="16"/>
                                <w:szCs w:val="16"/>
                                <w:lang w:val="id-ID"/>
                              </w:rPr>
                              <w:tab/>
                            </w:r>
                            <w:r w:rsidRPr="00E40DA6">
                              <w:rPr>
                                <w:sz w:val="16"/>
                                <w:szCs w:val="16"/>
                                <w:lang w:val="id-ID"/>
                              </w:rPr>
                              <w:tab/>
                              <w:t>2). SMK Negeri 1</w:t>
                            </w:r>
                          </w:p>
                          <w:p w:rsidR="00DB5817" w:rsidRPr="00E40DA6" w:rsidRDefault="00730AF9">
                            <w:pPr>
                              <w:rPr>
                                <w:sz w:val="16"/>
                                <w:szCs w:val="16"/>
                                <w:lang w:val="id-ID"/>
                              </w:rPr>
                            </w:pPr>
                            <w:r w:rsidRPr="00DC0E2A">
                              <w:rPr>
                                <w:noProof/>
                                <w:lang w:val="id-ID" w:eastAsia="id-ID"/>
                              </w:rPr>
                              <w:drawing>
                                <wp:inline distT="0" distB="0" distL="0" distR="0" wp14:anchorId="0E08F17B" wp14:editId="0824BAB4">
                                  <wp:extent cx="2599899" cy="9803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976" cy="980740"/>
                                          </a:xfrm>
                                          <a:prstGeom prst="rect">
                                            <a:avLst/>
                                          </a:prstGeom>
                                          <a:noFill/>
                                          <a:ln>
                                            <a:noFill/>
                                          </a:ln>
                                        </pic:spPr>
                                      </pic:pic>
                                    </a:graphicData>
                                  </a:graphic>
                                </wp:inline>
                              </w:drawing>
                            </w:r>
                          </w:p>
                          <w:p w:rsidR="00DB5817" w:rsidRDefault="00DB5817" w:rsidP="00730AF9">
                            <w:pPr>
                              <w:ind w:firstLine="720"/>
                              <w:jc w:val="both"/>
                              <w:rPr>
                                <w:sz w:val="16"/>
                                <w:szCs w:val="16"/>
                                <w:lang w:val="id-ID"/>
                              </w:rPr>
                            </w:pPr>
                            <w:r w:rsidRPr="00E40DA6">
                              <w:rPr>
                                <w:b/>
                                <w:color w:val="FF0000"/>
                                <w:sz w:val="16"/>
                                <w:szCs w:val="1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C00000"/>
                                  </w14:solidFill>
                                  <w14:prstDash w14:val="solid"/>
                                  <w14:round/>
                                </w14:textOutline>
                              </w:rPr>
                              <w:t xml:space="preserve">X </w:t>
                            </w:r>
                            <w:r>
                              <w:rPr>
                                <w:b/>
                                <w:color w:val="FF0000"/>
                                <w:sz w:val="16"/>
                                <w:szCs w:val="16"/>
                                <w:lang w:val="id-ID"/>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C00000"/>
                                  </w14:solidFill>
                                  <w14:prstDash w14:val="solid"/>
                                  <w14:round/>
                                </w14:textOutline>
                              </w:rPr>
                              <w:t xml:space="preserve">  </w:t>
                            </w:r>
                            <w:r>
                              <w:rPr>
                                <w:sz w:val="16"/>
                                <w:szCs w:val="16"/>
                              </w:rPr>
                              <w:t>Titik s</w:t>
                            </w:r>
                            <w:r w:rsidRPr="0003754D">
                              <w:rPr>
                                <w:sz w:val="16"/>
                                <w:szCs w:val="16"/>
                              </w:rPr>
                              <w:t>urvei</w:t>
                            </w:r>
                            <w:r>
                              <w:rPr>
                                <w:sz w:val="16"/>
                                <w:szCs w:val="16"/>
                              </w:rPr>
                              <w:t xml:space="preserve"> k</w:t>
                            </w:r>
                            <w:r w:rsidRPr="0003754D">
                              <w:rPr>
                                <w:sz w:val="16"/>
                                <w:szCs w:val="16"/>
                              </w:rPr>
                              <w:t>ebisingan</w:t>
                            </w:r>
                          </w:p>
                          <w:p w:rsidR="00DB5817" w:rsidRPr="00E40DA6" w:rsidRDefault="00DB5817" w:rsidP="00E40DA6">
                            <w:pPr>
                              <w:jc w:val="both"/>
                              <w:rPr>
                                <w:sz w:val="16"/>
                                <w:szCs w:val="16"/>
                                <w:lang w:val="id-ID"/>
                              </w:rPr>
                            </w:pPr>
                            <w:r>
                              <w:rPr>
                                <w:sz w:val="16"/>
                                <w:szCs w:val="16"/>
                                <w:lang w:val="id-ID"/>
                              </w:rPr>
                              <w:t xml:space="preserve">                       </w:t>
                            </w:r>
                            <w:r w:rsidRPr="00E40DA6">
                              <w:rPr>
                                <w:sz w:val="16"/>
                                <w:szCs w:val="16"/>
                              </w:rPr>
                              <w:t xml:space="preserve">Titik </w:t>
                            </w:r>
                            <w:r w:rsidR="00747295">
                              <w:rPr>
                                <w:sz w:val="16"/>
                                <w:szCs w:val="16"/>
                                <w:lang w:val="id-ID"/>
                              </w:rPr>
                              <w:t>s</w:t>
                            </w:r>
                            <w:r w:rsidR="00747295">
                              <w:rPr>
                                <w:sz w:val="16"/>
                                <w:szCs w:val="16"/>
                              </w:rPr>
                              <w:t xml:space="preserve">urvei </w:t>
                            </w:r>
                            <w:r w:rsidR="00747295">
                              <w:rPr>
                                <w:sz w:val="16"/>
                                <w:szCs w:val="16"/>
                                <w:lang w:val="id-ID"/>
                              </w:rPr>
                              <w:t>v</w:t>
                            </w:r>
                            <w:r>
                              <w:rPr>
                                <w:sz w:val="16"/>
                                <w:szCs w:val="16"/>
                              </w:rPr>
                              <w:t>olu</w:t>
                            </w:r>
                            <w:r>
                              <w:rPr>
                                <w:sz w:val="16"/>
                                <w:szCs w:val="16"/>
                                <w:lang w:val="id-ID"/>
                              </w:rPr>
                              <w:t>me</w:t>
                            </w:r>
                          </w:p>
                          <w:p w:rsidR="00DB5817" w:rsidRPr="00E40DA6" w:rsidRDefault="00DB5817" w:rsidP="00E40DA6">
                            <w:pPr>
                              <w:ind w:firstLine="720"/>
                              <w:jc w:val="both"/>
                              <w:rPr>
                                <w:lang w:val="id-ID"/>
                              </w:rPr>
                            </w:pPr>
                            <w:r>
                              <w:rPr>
                                <w:noProof/>
                                <w:lang w:val="id-ID" w:eastAsia="id-ID"/>
                              </w:rPr>
                              <w:t xml:space="preserve">    </w:t>
                            </w:r>
                            <w:r w:rsidRPr="00E40DA6">
                              <w:rPr>
                                <w:lang w:val="id-ID"/>
                              </w:rPr>
                              <w:t xml:space="preserve"> </w:t>
                            </w:r>
                            <w:r w:rsidR="00747295">
                              <w:rPr>
                                <w:sz w:val="16"/>
                                <w:szCs w:val="16"/>
                              </w:rPr>
                              <w:t xml:space="preserve">Titik </w:t>
                            </w:r>
                            <w:r w:rsidR="00747295">
                              <w:rPr>
                                <w:sz w:val="16"/>
                                <w:szCs w:val="16"/>
                                <w:lang w:val="id-ID"/>
                              </w:rPr>
                              <w:t>s</w:t>
                            </w:r>
                            <w:r w:rsidR="00747295">
                              <w:rPr>
                                <w:sz w:val="16"/>
                                <w:szCs w:val="16"/>
                              </w:rPr>
                              <w:t xml:space="preserve">urvei </w:t>
                            </w:r>
                            <w:r w:rsidR="00747295">
                              <w:rPr>
                                <w:sz w:val="16"/>
                                <w:szCs w:val="16"/>
                                <w:lang w:val="id-ID"/>
                              </w:rPr>
                              <w:t>k</w:t>
                            </w:r>
                            <w:r w:rsidRPr="00E40DA6">
                              <w:rPr>
                                <w:sz w:val="16"/>
                                <w:szCs w:val="16"/>
                              </w:rPr>
                              <w:t>ecepatan</w:t>
                            </w:r>
                          </w:p>
                          <w:p w:rsidR="00DB5817" w:rsidRDefault="00DB5817">
                            <w:pPr>
                              <w:rPr>
                                <w:lang w:val="id-ID"/>
                              </w:rPr>
                            </w:pPr>
                          </w:p>
                          <w:p w:rsidR="00DB5817" w:rsidRPr="00E40DA6" w:rsidRDefault="00DB5817">
                            <w:pPr>
                              <w:rPr>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5pt;margin-top:46.3pt;width:222.45pt;height:123.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">
                <v:textbox>
                  <w:txbxContent>
                    <w:p w:rsidR="00DB5817" w:rsidRPr="00E40DA6" w:rsidRDefault="00DB5817" w:rsidP="00E40DA6">
                      <w:pPr>
                        <w:rPr>
                          <w:sz w:val="16"/>
                          <w:szCs w:val="16"/>
                          <w:lang w:val="id-ID"/>
                        </w:rPr>
                      </w:pPr>
                      <w:r w:rsidRPr="00E40DA6">
                        <w:rPr>
                          <w:sz w:val="16"/>
                          <w:szCs w:val="16"/>
                          <w:lang w:val="id-ID"/>
                        </w:rPr>
                        <w:t>1). SMP Negeri 2</w:t>
                      </w:r>
                      <w:r w:rsidRPr="00E40DA6">
                        <w:rPr>
                          <w:sz w:val="16"/>
                          <w:szCs w:val="16"/>
                          <w:lang w:val="id-ID"/>
                        </w:rPr>
                        <w:tab/>
                      </w:r>
                      <w:r w:rsidRPr="00E40DA6">
                        <w:rPr>
                          <w:sz w:val="16"/>
                          <w:szCs w:val="16"/>
                          <w:lang w:val="id-ID"/>
                        </w:rPr>
                        <w:tab/>
                        <w:t>2). SMK Negeri 1</w:t>
                      </w:r>
                    </w:p>
                    <w:p w:rsidR="00DB5817" w:rsidRPr="00E40DA6" w:rsidRDefault="00730AF9">
                      <w:pPr>
                        <w:rPr>
                          <w:sz w:val="16"/>
                          <w:szCs w:val="16"/>
                          <w:lang w:val="id-ID"/>
                        </w:rPr>
                      </w:pPr>
                      <w:r w:rsidRPr="00DC0E2A">
                        <w:rPr>
                          <w:noProof/>
                          <w:lang w:val="id-ID" w:eastAsia="id-ID"/>
                        </w:rPr>
                        <w:drawing>
                          <wp:inline distT="0" distB="0" distL="0" distR="0" wp14:anchorId="0E08F17B" wp14:editId="0824BAB4">
                            <wp:extent cx="2599899" cy="9803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976" cy="980740"/>
                                    </a:xfrm>
                                    <a:prstGeom prst="rect">
                                      <a:avLst/>
                                    </a:prstGeom>
                                    <a:noFill/>
                                    <a:ln>
                                      <a:noFill/>
                                    </a:ln>
                                  </pic:spPr>
                                </pic:pic>
                              </a:graphicData>
                            </a:graphic>
                          </wp:inline>
                        </w:drawing>
                      </w:r>
                    </w:p>
                    <w:p w:rsidR="00DB5817" w:rsidRDefault="00DB5817" w:rsidP="00730AF9">
                      <w:pPr>
                        <w:ind w:firstLine="720"/>
                        <w:jc w:val="both"/>
                        <w:rPr>
                          <w:sz w:val="16"/>
                          <w:szCs w:val="16"/>
                          <w:lang w:val="id-ID"/>
                        </w:rPr>
                      </w:pPr>
                      <w:r w:rsidRPr="00E40DA6">
                        <w:rPr>
                          <w:b/>
                          <w:color w:val="FF0000"/>
                          <w:sz w:val="16"/>
                          <w:szCs w:val="1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C00000"/>
                            </w14:solidFill>
                            <w14:prstDash w14:val="solid"/>
                            <w14:round/>
                          </w14:textOutline>
                        </w:rPr>
                        <w:t xml:space="preserve">X </w:t>
                      </w:r>
                      <w:r>
                        <w:rPr>
                          <w:b/>
                          <w:color w:val="FF0000"/>
                          <w:sz w:val="16"/>
                          <w:szCs w:val="16"/>
                          <w:lang w:val="id-ID"/>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C00000"/>
                            </w14:solidFill>
                            <w14:prstDash w14:val="solid"/>
                            <w14:round/>
                          </w14:textOutline>
                        </w:rPr>
                        <w:t xml:space="preserve">  </w:t>
                      </w:r>
                      <w:r>
                        <w:rPr>
                          <w:sz w:val="16"/>
                          <w:szCs w:val="16"/>
                        </w:rPr>
                        <w:t>Titik s</w:t>
                      </w:r>
                      <w:r w:rsidRPr="0003754D">
                        <w:rPr>
                          <w:sz w:val="16"/>
                          <w:szCs w:val="16"/>
                        </w:rPr>
                        <w:t>urvei</w:t>
                      </w:r>
                      <w:r>
                        <w:rPr>
                          <w:sz w:val="16"/>
                          <w:szCs w:val="16"/>
                        </w:rPr>
                        <w:t xml:space="preserve"> k</w:t>
                      </w:r>
                      <w:r w:rsidRPr="0003754D">
                        <w:rPr>
                          <w:sz w:val="16"/>
                          <w:szCs w:val="16"/>
                        </w:rPr>
                        <w:t>ebisingan</w:t>
                      </w:r>
                    </w:p>
                    <w:p w:rsidR="00DB5817" w:rsidRPr="00E40DA6" w:rsidRDefault="00DB5817" w:rsidP="00E40DA6">
                      <w:pPr>
                        <w:jc w:val="both"/>
                        <w:rPr>
                          <w:sz w:val="16"/>
                          <w:szCs w:val="16"/>
                          <w:lang w:val="id-ID"/>
                        </w:rPr>
                      </w:pPr>
                      <w:r>
                        <w:rPr>
                          <w:sz w:val="16"/>
                          <w:szCs w:val="16"/>
                          <w:lang w:val="id-ID"/>
                        </w:rPr>
                        <w:t xml:space="preserve">                       </w:t>
                      </w:r>
                      <w:r w:rsidRPr="00E40DA6">
                        <w:rPr>
                          <w:sz w:val="16"/>
                          <w:szCs w:val="16"/>
                        </w:rPr>
                        <w:t xml:space="preserve">Titik </w:t>
                      </w:r>
                      <w:r w:rsidR="00747295">
                        <w:rPr>
                          <w:sz w:val="16"/>
                          <w:szCs w:val="16"/>
                          <w:lang w:val="id-ID"/>
                        </w:rPr>
                        <w:t>s</w:t>
                      </w:r>
                      <w:r w:rsidR="00747295">
                        <w:rPr>
                          <w:sz w:val="16"/>
                          <w:szCs w:val="16"/>
                        </w:rPr>
                        <w:t xml:space="preserve">urvei </w:t>
                      </w:r>
                      <w:r w:rsidR="00747295">
                        <w:rPr>
                          <w:sz w:val="16"/>
                          <w:szCs w:val="16"/>
                          <w:lang w:val="id-ID"/>
                        </w:rPr>
                        <w:t>v</w:t>
                      </w:r>
                      <w:r>
                        <w:rPr>
                          <w:sz w:val="16"/>
                          <w:szCs w:val="16"/>
                        </w:rPr>
                        <w:t>olu</w:t>
                      </w:r>
                      <w:r>
                        <w:rPr>
                          <w:sz w:val="16"/>
                          <w:szCs w:val="16"/>
                          <w:lang w:val="id-ID"/>
                        </w:rPr>
                        <w:t>me</w:t>
                      </w:r>
                    </w:p>
                    <w:p w:rsidR="00DB5817" w:rsidRPr="00E40DA6" w:rsidRDefault="00DB5817" w:rsidP="00E40DA6">
                      <w:pPr>
                        <w:ind w:firstLine="720"/>
                        <w:jc w:val="both"/>
                        <w:rPr>
                          <w:lang w:val="id-ID"/>
                        </w:rPr>
                      </w:pPr>
                      <w:r>
                        <w:rPr>
                          <w:noProof/>
                          <w:lang w:val="id-ID" w:eastAsia="id-ID"/>
                        </w:rPr>
                        <w:t xml:space="preserve">    </w:t>
                      </w:r>
                      <w:r w:rsidRPr="00E40DA6">
                        <w:rPr>
                          <w:lang w:val="id-ID"/>
                        </w:rPr>
                        <w:t xml:space="preserve"> </w:t>
                      </w:r>
                      <w:r w:rsidR="00747295">
                        <w:rPr>
                          <w:sz w:val="16"/>
                          <w:szCs w:val="16"/>
                        </w:rPr>
                        <w:t xml:space="preserve">Titik </w:t>
                      </w:r>
                      <w:r w:rsidR="00747295">
                        <w:rPr>
                          <w:sz w:val="16"/>
                          <w:szCs w:val="16"/>
                          <w:lang w:val="id-ID"/>
                        </w:rPr>
                        <w:t>s</w:t>
                      </w:r>
                      <w:r w:rsidR="00747295">
                        <w:rPr>
                          <w:sz w:val="16"/>
                          <w:szCs w:val="16"/>
                        </w:rPr>
                        <w:t xml:space="preserve">urvei </w:t>
                      </w:r>
                      <w:r w:rsidR="00747295">
                        <w:rPr>
                          <w:sz w:val="16"/>
                          <w:szCs w:val="16"/>
                          <w:lang w:val="id-ID"/>
                        </w:rPr>
                        <w:t>k</w:t>
                      </w:r>
                      <w:r w:rsidRPr="00E40DA6">
                        <w:rPr>
                          <w:sz w:val="16"/>
                          <w:szCs w:val="16"/>
                        </w:rPr>
                        <w:t>ecepatan</w:t>
                      </w:r>
                    </w:p>
                    <w:p w:rsidR="00DB5817" w:rsidRDefault="00DB5817">
                      <w:pPr>
                        <w:rPr>
                          <w:lang w:val="id-ID"/>
                        </w:rPr>
                      </w:pPr>
                    </w:p>
                    <w:p w:rsidR="00DB5817" w:rsidRPr="00E40DA6" w:rsidRDefault="00DB5817">
                      <w:pPr>
                        <w:rPr>
                          <w:lang w:val="id-ID"/>
                        </w:rPr>
                      </w:pPr>
                    </w:p>
                  </w:txbxContent>
                </v:textbox>
              </v:shape>
            </w:pict>
          </mc:Fallback>
        </mc:AlternateContent>
      </w:r>
      <w:r w:rsidR="007B79C2" w:rsidRPr="00DF74C8">
        <w:rPr>
          <w:lang w:val="id-ID"/>
        </w:rPr>
        <w:t>P</w:t>
      </w:r>
      <w:r w:rsidR="00A35B42" w:rsidRPr="00DF74C8">
        <w:rPr>
          <w:lang w:val="id-ID"/>
        </w:rPr>
        <w:t xml:space="preserve">enelitian ini </w:t>
      </w:r>
      <w:r w:rsidR="00A35B42" w:rsidRPr="00DF74C8">
        <w:t>mengambil lokasi di jalan arteri kota Merauke</w:t>
      </w:r>
      <w:r w:rsidR="00A35B42" w:rsidRPr="00DF74C8">
        <w:rPr>
          <w:lang w:val="id-ID"/>
        </w:rPr>
        <w:t xml:space="preserve">. Yang </w:t>
      </w:r>
      <w:r w:rsidR="00A35B42" w:rsidRPr="00DF74C8">
        <w:t>bertempat pada SMK</w:t>
      </w:r>
      <w:r w:rsidR="008C2973">
        <w:rPr>
          <w:lang w:val="id-ID"/>
        </w:rPr>
        <w:t xml:space="preserve"> </w:t>
      </w:r>
      <w:r w:rsidR="00A35B42" w:rsidRPr="00DF74C8">
        <w:t>N</w:t>
      </w:r>
      <w:r w:rsidR="008C2973">
        <w:rPr>
          <w:lang w:val="id-ID"/>
        </w:rPr>
        <w:t>egeri</w:t>
      </w:r>
      <w:r w:rsidR="00A35B42" w:rsidRPr="00DF74C8">
        <w:t xml:space="preserve"> 1 di Jalan Raya Mandala dan </w:t>
      </w:r>
      <w:r w:rsidR="00BC4116" w:rsidRPr="00DF74C8">
        <w:t>SMP</w:t>
      </w:r>
      <w:r w:rsidR="008C2973">
        <w:rPr>
          <w:lang w:val="id-ID"/>
        </w:rPr>
        <w:t xml:space="preserve"> </w:t>
      </w:r>
      <w:r w:rsidR="00BC4116" w:rsidRPr="00DF74C8">
        <w:t>N</w:t>
      </w:r>
      <w:r w:rsidR="008C2973">
        <w:rPr>
          <w:lang w:val="id-ID"/>
        </w:rPr>
        <w:t>egeri</w:t>
      </w:r>
      <w:r w:rsidR="00BC4116" w:rsidRPr="00DF74C8">
        <w:t xml:space="preserve"> 2 di Jalan Brawijaya</w:t>
      </w:r>
      <w:r w:rsidR="007B79C2" w:rsidRPr="00DF74C8">
        <w:rPr>
          <w:lang w:val="id-ID"/>
        </w:rPr>
        <w:t xml:space="preserve"> dapat dilihat pada </w:t>
      </w:r>
      <w:r w:rsidR="007B79C2" w:rsidRPr="00DF74C8">
        <w:t>G</w:t>
      </w:r>
      <w:r w:rsidR="007B79C2" w:rsidRPr="00DF74C8">
        <w:rPr>
          <w:lang w:val="id-ID"/>
        </w:rPr>
        <w:t xml:space="preserve">ambar </w:t>
      </w:r>
      <w:r w:rsidR="00935909" w:rsidRPr="00DF74C8">
        <w:rPr>
          <w:lang w:val="id-ID"/>
        </w:rPr>
        <w:t xml:space="preserve">1. </w:t>
      </w:r>
    </w:p>
    <w:p w:rsidR="00E40DA6" w:rsidRDefault="00E40DA6" w:rsidP="003D3123">
      <w:pPr>
        <w:pStyle w:val="BodyText"/>
        <w:tabs>
          <w:tab w:val="clear" w:pos="288"/>
        </w:tabs>
        <w:spacing w:line="240" w:lineRule="auto"/>
        <w:ind w:firstLine="567"/>
        <w:rPr>
          <w:lang w:val="id-ID"/>
        </w:rPr>
      </w:pPr>
    </w:p>
    <w:p w:rsidR="00E40DA6" w:rsidRDefault="00E40DA6" w:rsidP="003D3123">
      <w:pPr>
        <w:pStyle w:val="BodyText"/>
        <w:tabs>
          <w:tab w:val="clear" w:pos="288"/>
        </w:tabs>
        <w:spacing w:line="240" w:lineRule="auto"/>
        <w:ind w:firstLine="567"/>
        <w:rPr>
          <w:lang w:val="id-ID"/>
        </w:rPr>
      </w:pPr>
    </w:p>
    <w:p w:rsidR="00E40DA6" w:rsidRDefault="00E40DA6" w:rsidP="003D3123">
      <w:pPr>
        <w:pStyle w:val="BodyText"/>
        <w:tabs>
          <w:tab w:val="clear" w:pos="288"/>
        </w:tabs>
        <w:spacing w:line="240" w:lineRule="auto"/>
        <w:ind w:firstLine="567"/>
        <w:rPr>
          <w:lang w:val="id-ID"/>
        </w:rPr>
      </w:pPr>
    </w:p>
    <w:p w:rsidR="00E40DA6" w:rsidRDefault="00E40DA6" w:rsidP="003D3123">
      <w:pPr>
        <w:pStyle w:val="BodyText"/>
        <w:tabs>
          <w:tab w:val="clear" w:pos="288"/>
        </w:tabs>
        <w:spacing w:line="240" w:lineRule="auto"/>
        <w:ind w:firstLine="567"/>
        <w:rPr>
          <w:lang w:val="id-ID"/>
        </w:rPr>
      </w:pPr>
    </w:p>
    <w:p w:rsidR="00E40DA6" w:rsidRDefault="00E40DA6" w:rsidP="003D3123">
      <w:pPr>
        <w:pStyle w:val="BodyText"/>
        <w:tabs>
          <w:tab w:val="clear" w:pos="288"/>
        </w:tabs>
        <w:spacing w:line="240" w:lineRule="auto"/>
        <w:ind w:firstLine="567"/>
        <w:rPr>
          <w:lang w:val="id-ID"/>
        </w:rPr>
      </w:pPr>
    </w:p>
    <w:p w:rsidR="00E40DA6" w:rsidRDefault="00056D4F" w:rsidP="003D3123">
      <w:pPr>
        <w:pStyle w:val="BodyText"/>
        <w:tabs>
          <w:tab w:val="clear" w:pos="288"/>
        </w:tabs>
        <w:spacing w:line="240" w:lineRule="auto"/>
        <w:ind w:firstLine="567"/>
        <w:rPr>
          <w:lang w:val="id-ID"/>
        </w:rPr>
      </w:pPr>
      <w:r>
        <w:rPr>
          <w:noProof/>
        </w:rPr>
        <w:pict w14:anchorId="33597AC1">
          <v:shape id="Picture 14" o:spid="_x0000_s1028" type="#_x0000_t75" style="position:absolute;left:0;text-align:left;margin-left:48.85pt;margin-top:16.4pt;width:13.9pt;height:10.25pt;z-index:251664896;visibility:visible;mso-wrap-style:square;mso-position-horizontal-relative:text;mso-position-vertical-relative:text;mso-width-relative:page;mso-height-relative:page">
            <v:imagedata r:id="rId17" o:title=""/>
          </v:shape>
        </w:pict>
      </w:r>
      <w:r w:rsidR="00730AF9">
        <w:rPr>
          <w:noProof/>
          <w:lang w:val="id-ID" w:eastAsia="id-ID"/>
        </w:rPr>
        <mc:AlternateContent>
          <mc:Choice Requires="wps">
            <w:drawing>
              <wp:anchor distT="0" distB="0" distL="114300" distR="114300" simplePos="0" relativeHeight="251662848" behindDoc="0" locked="0" layoutInCell="1" allowOverlap="1" wp14:anchorId="5FA35F56" wp14:editId="198D5776">
                <wp:simplePos x="0" y="0"/>
                <wp:positionH relativeFrom="column">
                  <wp:posOffset>650240</wp:posOffset>
                </wp:positionH>
                <wp:positionV relativeFrom="paragraph">
                  <wp:posOffset>107950</wp:posOffset>
                </wp:positionV>
                <wp:extent cx="111125" cy="55245"/>
                <wp:effectExtent l="0" t="0" r="22225" b="20955"/>
                <wp:wrapNone/>
                <wp:docPr id="13" name="Isosceles Triangle 13"/>
                <wp:cNvGraphicFramePr/>
                <a:graphic xmlns:a="http://schemas.openxmlformats.org/drawingml/2006/main">
                  <a:graphicData uri="http://schemas.microsoft.com/office/word/2010/wordprocessingShape">
                    <wps:wsp>
                      <wps:cNvSpPr/>
                      <wps:spPr>
                        <a:xfrm>
                          <a:off x="0" y="0"/>
                          <a:ext cx="111125" cy="55245"/>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style="position:absolute;margin-left:51.2pt;margin-top:8.5pt;width:8.75pt;height:4.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" fillcolor="#92d050" strokecolor="#92d050" strokeweight="2pt"/>
            </w:pict>
          </mc:Fallback>
        </mc:AlternateContent>
      </w:r>
    </w:p>
    <w:p w:rsidR="00E40DA6" w:rsidRDefault="00E40DA6" w:rsidP="003D3123">
      <w:pPr>
        <w:pStyle w:val="BodyText"/>
        <w:tabs>
          <w:tab w:val="clear" w:pos="288"/>
        </w:tabs>
        <w:spacing w:line="240" w:lineRule="auto"/>
        <w:ind w:firstLine="567"/>
        <w:rPr>
          <w:lang w:val="id-ID"/>
        </w:rPr>
      </w:pPr>
    </w:p>
    <w:p w:rsidR="005A0B70" w:rsidRPr="00730AF9" w:rsidRDefault="00730AF9" w:rsidP="00730AF9">
      <w:pPr>
        <w:pStyle w:val="BodyText"/>
        <w:tabs>
          <w:tab w:val="clear" w:pos="288"/>
        </w:tabs>
        <w:spacing w:before="60" w:after="0" w:line="240" w:lineRule="auto"/>
        <w:ind w:firstLine="0"/>
        <w:jc w:val="center"/>
      </w:pPr>
      <w:proofErr w:type="gramStart"/>
      <w:r w:rsidRPr="00DF74C8">
        <w:t>Gambar 1.</w:t>
      </w:r>
      <w:proofErr w:type="gramEnd"/>
      <w:r w:rsidRPr="00DF74C8">
        <w:rPr>
          <w:lang w:val="id-ID"/>
        </w:rPr>
        <w:t xml:space="preserve"> </w:t>
      </w:r>
      <w:r>
        <w:t xml:space="preserve">Lokasi </w:t>
      </w:r>
      <w:r>
        <w:rPr>
          <w:lang w:val="id-ID"/>
        </w:rPr>
        <w:t>p</w:t>
      </w:r>
      <w:r w:rsidRPr="00DF74C8">
        <w:t>enelitian</w:t>
      </w:r>
      <w:r w:rsidR="00E40DA6">
        <w:rPr>
          <w:lang w:val="id-ID"/>
        </w:rPr>
        <w:tab/>
      </w:r>
    </w:p>
    <w:p w:rsidR="00935909" w:rsidRPr="00DF74C8" w:rsidRDefault="00216BC0" w:rsidP="003A020C">
      <w:pPr>
        <w:pStyle w:val="Heading2"/>
        <w:numPr>
          <w:ilvl w:val="1"/>
          <w:numId w:val="10"/>
        </w:numPr>
        <w:tabs>
          <w:tab w:val="clear" w:pos="288"/>
        </w:tabs>
        <w:ind w:left="567" w:hanging="567"/>
        <w:rPr>
          <w:i w:val="0"/>
        </w:rPr>
      </w:pPr>
      <w:r w:rsidRPr="00DF74C8">
        <w:rPr>
          <w:i w:val="0"/>
        </w:rPr>
        <w:t xml:space="preserve">Jenis </w:t>
      </w:r>
      <w:r w:rsidRPr="00DF74C8">
        <w:rPr>
          <w:i w:val="0"/>
          <w:lang w:val="id-ID"/>
        </w:rPr>
        <w:t>d</w:t>
      </w:r>
      <w:r w:rsidR="00E35C4C" w:rsidRPr="00DF74C8">
        <w:rPr>
          <w:i w:val="0"/>
        </w:rPr>
        <w:t>ata</w:t>
      </w:r>
    </w:p>
    <w:p w:rsidR="00E97E3D" w:rsidRPr="00923EFE" w:rsidRDefault="00923EFE" w:rsidP="00923EFE">
      <w:pPr>
        <w:spacing w:before="60" w:after="120"/>
        <w:ind w:firstLine="567"/>
        <w:jc w:val="both"/>
      </w:pPr>
      <w:r w:rsidRPr="00923EFE">
        <w:rPr>
          <w:lang w:val="id-ID"/>
        </w:rPr>
        <w:t xml:space="preserve">a. </w:t>
      </w:r>
      <w:r w:rsidR="003A020C" w:rsidRPr="00923EFE">
        <w:t>Data primer</w:t>
      </w:r>
    </w:p>
    <w:p w:rsidR="00DB18E0" w:rsidRPr="008C2973" w:rsidRDefault="00C57599" w:rsidP="00D67AFD">
      <w:pPr>
        <w:pStyle w:val="ListParagraph"/>
        <w:spacing w:after="120" w:line="240" w:lineRule="auto"/>
        <w:ind w:left="709"/>
        <w:contextualSpacing w:val="0"/>
        <w:jc w:val="both"/>
        <w:rPr>
          <w:rFonts w:ascii="Times New Roman" w:hAnsi="Times New Roman"/>
          <w:sz w:val="20"/>
          <w:lang w:val="id-ID"/>
        </w:rPr>
      </w:pPr>
      <w:r w:rsidRPr="00DF74C8">
        <w:rPr>
          <w:rFonts w:ascii="Times New Roman" w:hAnsi="Times New Roman"/>
          <w:sz w:val="20"/>
        </w:rPr>
        <w:t>Data p</w:t>
      </w:r>
      <w:r w:rsidR="00E35C4C" w:rsidRPr="00DF74C8">
        <w:rPr>
          <w:rFonts w:ascii="Times New Roman" w:hAnsi="Times New Roman"/>
          <w:sz w:val="20"/>
        </w:rPr>
        <w:t xml:space="preserve">rimer </w:t>
      </w:r>
      <w:r w:rsidR="00DB18E0" w:rsidRPr="00DF74C8">
        <w:rPr>
          <w:rFonts w:ascii="Times New Roman" w:hAnsi="Times New Roman"/>
          <w:sz w:val="20"/>
        </w:rPr>
        <w:t xml:space="preserve">data yang diperoleh dari hasil penelitian atau data utama dalam </w:t>
      </w:r>
      <w:r w:rsidR="008C2973">
        <w:rPr>
          <w:rFonts w:ascii="Times New Roman" w:hAnsi="Times New Roman"/>
          <w:sz w:val="20"/>
        </w:rPr>
        <w:t>penelitian kebisingan</w:t>
      </w:r>
      <w:r w:rsidR="0085298F">
        <w:rPr>
          <w:rFonts w:ascii="Times New Roman" w:hAnsi="Times New Roman"/>
          <w:sz w:val="20"/>
        </w:rPr>
        <w:fldChar w:fldCharType="begin" w:fldLock="1"/>
      </w:r>
      <w:r w:rsidR="000E7AA3">
        <w:rPr>
          <w:rFonts w:ascii="Times New Roman" w:hAnsi="Times New Roman"/>
          <w:sz w:val="20"/>
        </w:rPr>
        <w:instrText>ADDIN CSL_CITATION {"citationItems":[{"id":"ITEM-1","itemData":{"author":[{"dropping-particle":"","family":"Ramli","given":"Muh Isran","non-dropping-particle":"","parse-names":false,"suffix":""},{"dropping-particle":"","family":"Rauf","given":"Syafruddin","non-dropping-particle":"","parse-names":false,"suffix":""},{"dropping-particle":"","family":"Achmad","given":"A M Fiqri","non-dropping-particle":"","parse-names":false,"suffix":""}],"id":"ITEM-1","issued":{"date-parts":[["2016"]]},"title":"Studi Tingkat Kebisingan Pada SMP Neg.6 Di Kota Makassar","type":"article-journal"},"uris":["http://www.mendeley.com/documents/?uuid=7ea638cb-16eb-4298-ad1b-f9aea404e21b","http://www.mendeley.com/documents/?uuid=75ccdd2c-8c64-4c02-8bdb-55ff09c1305a"]}],"mendeley":{"formattedCitation":"[7]","plainTextFormattedCitation":"[7]","previouslyFormattedCitation":"[6]"},"properties":{"noteIndex":0},"schema":"https://github.com/citation-style-language/schema/raw/master/csl-citation.json"}</w:instrText>
      </w:r>
      <w:r w:rsidR="0085298F">
        <w:rPr>
          <w:rFonts w:ascii="Times New Roman" w:hAnsi="Times New Roman"/>
          <w:sz w:val="20"/>
        </w:rPr>
        <w:fldChar w:fldCharType="separate"/>
      </w:r>
      <w:r w:rsidR="000E7AA3" w:rsidRPr="000E7AA3">
        <w:rPr>
          <w:rFonts w:ascii="Times New Roman" w:hAnsi="Times New Roman"/>
          <w:noProof/>
          <w:sz w:val="20"/>
        </w:rPr>
        <w:t>[7]</w:t>
      </w:r>
      <w:r w:rsidR="0085298F">
        <w:rPr>
          <w:rFonts w:ascii="Times New Roman" w:hAnsi="Times New Roman"/>
          <w:sz w:val="20"/>
        </w:rPr>
        <w:fldChar w:fldCharType="end"/>
      </w:r>
      <w:r w:rsidR="008C2973">
        <w:rPr>
          <w:rFonts w:ascii="Times New Roman" w:hAnsi="Times New Roman"/>
          <w:sz w:val="20"/>
          <w:lang w:val="id-ID"/>
        </w:rPr>
        <w:t>.</w:t>
      </w:r>
    </w:p>
    <w:p w:rsidR="003A020C" w:rsidRPr="00923EFE" w:rsidRDefault="00923EFE" w:rsidP="00923EFE">
      <w:pPr>
        <w:spacing w:after="120"/>
        <w:ind w:firstLine="567"/>
        <w:jc w:val="both"/>
      </w:pPr>
      <w:r>
        <w:rPr>
          <w:lang w:val="id-ID"/>
        </w:rPr>
        <w:t xml:space="preserve">b. </w:t>
      </w:r>
      <w:r w:rsidR="003A020C" w:rsidRPr="00923EFE">
        <w:t>Data sekunder</w:t>
      </w:r>
    </w:p>
    <w:p w:rsidR="00DB18E0" w:rsidRPr="00DF74C8" w:rsidRDefault="000D57DA" w:rsidP="00D67AFD">
      <w:pPr>
        <w:pStyle w:val="ListParagraph"/>
        <w:spacing w:after="0" w:line="240" w:lineRule="auto"/>
        <w:ind w:left="709"/>
        <w:contextualSpacing w:val="0"/>
        <w:jc w:val="both"/>
        <w:rPr>
          <w:rFonts w:ascii="Times New Roman" w:hAnsi="Times New Roman"/>
          <w:sz w:val="20"/>
        </w:rPr>
      </w:pPr>
      <w:proofErr w:type="gramStart"/>
      <w:r w:rsidRPr="00DF74C8">
        <w:rPr>
          <w:rFonts w:ascii="Times New Roman" w:hAnsi="Times New Roman"/>
          <w:sz w:val="20"/>
        </w:rPr>
        <w:t xml:space="preserve">Data sekunder adalah </w:t>
      </w:r>
      <w:r w:rsidR="00DB18E0" w:rsidRPr="00DF74C8">
        <w:rPr>
          <w:rFonts w:ascii="Times New Roman" w:hAnsi="Times New Roman"/>
          <w:sz w:val="20"/>
        </w:rPr>
        <w:t>data yang diperoleh dari sumber yang sudah ada.</w:t>
      </w:r>
      <w:proofErr w:type="gramEnd"/>
      <w:r w:rsidR="00DB18E0" w:rsidRPr="00DF74C8">
        <w:rPr>
          <w:rFonts w:ascii="Times New Roman" w:hAnsi="Times New Roman"/>
          <w:sz w:val="20"/>
        </w:rPr>
        <w:t xml:space="preserve"> </w:t>
      </w:r>
      <w:proofErr w:type="gramStart"/>
      <w:r w:rsidR="00DB18E0" w:rsidRPr="00DF74C8">
        <w:rPr>
          <w:rFonts w:ascii="Times New Roman" w:hAnsi="Times New Roman"/>
          <w:sz w:val="20"/>
        </w:rPr>
        <w:t>Data sekunder yang digunakan adalah Peta Lokasi.</w:t>
      </w:r>
      <w:proofErr w:type="gramEnd"/>
      <w:r w:rsidR="00DB18E0" w:rsidRPr="00DF74C8">
        <w:rPr>
          <w:rFonts w:ascii="Times New Roman" w:hAnsi="Times New Roman"/>
          <w:sz w:val="20"/>
        </w:rPr>
        <w:t xml:space="preserve"> </w:t>
      </w:r>
    </w:p>
    <w:p w:rsidR="003A020C" w:rsidRPr="00E97E3D" w:rsidRDefault="003A020C" w:rsidP="00E97E3D">
      <w:pPr>
        <w:jc w:val="both"/>
      </w:pPr>
    </w:p>
    <w:p w:rsidR="008C2973" w:rsidRPr="008C2973" w:rsidRDefault="008C2973" w:rsidP="00E97E3D">
      <w:pPr>
        <w:pStyle w:val="ListParagraph"/>
        <w:numPr>
          <w:ilvl w:val="1"/>
          <w:numId w:val="10"/>
        </w:numPr>
        <w:spacing w:before="60" w:after="0" w:line="240" w:lineRule="auto"/>
        <w:ind w:left="567" w:hanging="567"/>
        <w:contextualSpacing w:val="0"/>
        <w:jc w:val="both"/>
        <w:rPr>
          <w:rFonts w:ascii="Times New Roman" w:hAnsi="Times New Roman"/>
          <w:sz w:val="20"/>
        </w:rPr>
      </w:pPr>
      <w:r>
        <w:rPr>
          <w:rFonts w:ascii="Times New Roman" w:hAnsi="Times New Roman"/>
          <w:sz w:val="20"/>
          <w:lang w:val="id-ID"/>
        </w:rPr>
        <w:t>Alat penelitian</w:t>
      </w:r>
    </w:p>
    <w:p w:rsidR="00717A55" w:rsidRPr="00DF74C8" w:rsidRDefault="00A9055D" w:rsidP="008C2973">
      <w:pPr>
        <w:pStyle w:val="ListParagraph"/>
        <w:spacing w:before="60" w:after="0" w:line="240" w:lineRule="auto"/>
        <w:ind w:left="567"/>
        <w:contextualSpacing w:val="0"/>
        <w:jc w:val="both"/>
        <w:rPr>
          <w:rFonts w:ascii="Times New Roman" w:hAnsi="Times New Roman"/>
          <w:sz w:val="20"/>
        </w:rPr>
      </w:pPr>
      <w:r w:rsidRPr="00DF74C8">
        <w:rPr>
          <w:rFonts w:ascii="Times New Roman" w:hAnsi="Times New Roman"/>
          <w:sz w:val="20"/>
        </w:rPr>
        <w:t>Alat yang digunakan dalam penelitian</w:t>
      </w:r>
      <w:r w:rsidR="00541BD6">
        <w:rPr>
          <w:rFonts w:ascii="Times New Roman" w:hAnsi="Times New Roman"/>
          <w:sz w:val="20"/>
        </w:rPr>
        <w:t xml:space="preserve">, </w:t>
      </w:r>
      <w:r w:rsidR="00EF0FAF">
        <w:rPr>
          <w:rFonts w:ascii="Times New Roman" w:hAnsi="Times New Roman"/>
          <w:sz w:val="20"/>
        </w:rPr>
        <w:t xml:space="preserve">yaitu </w:t>
      </w:r>
      <w:r w:rsidR="00EF0FAF" w:rsidRPr="00FB0AA6">
        <w:rPr>
          <w:rFonts w:ascii="Times New Roman" w:hAnsi="Times New Roman"/>
          <w:i/>
          <w:sz w:val="20"/>
        </w:rPr>
        <w:t>s</w:t>
      </w:r>
      <w:r w:rsidR="00541BD6" w:rsidRPr="00FB0AA6">
        <w:rPr>
          <w:rFonts w:ascii="Times New Roman" w:hAnsi="Times New Roman"/>
          <w:i/>
          <w:sz w:val="20"/>
        </w:rPr>
        <w:t>ound level meter, speed gun,</w:t>
      </w:r>
      <w:r w:rsidR="00541BD6">
        <w:rPr>
          <w:rFonts w:ascii="Times New Roman" w:hAnsi="Times New Roman"/>
          <w:sz w:val="20"/>
        </w:rPr>
        <w:t xml:space="preserve"> </w:t>
      </w:r>
      <w:r w:rsidR="00541BD6" w:rsidRPr="00FB0AA6">
        <w:rPr>
          <w:rFonts w:ascii="Times New Roman" w:hAnsi="Times New Roman"/>
          <w:i/>
          <w:sz w:val="20"/>
        </w:rPr>
        <w:t>tripod</w:t>
      </w:r>
      <w:r w:rsidR="00541BD6">
        <w:rPr>
          <w:rFonts w:ascii="Times New Roman" w:hAnsi="Times New Roman"/>
          <w:sz w:val="20"/>
        </w:rPr>
        <w:t xml:space="preserve">, meteran, </w:t>
      </w:r>
      <w:r w:rsidR="00541BD6" w:rsidRPr="00FB0AA6">
        <w:rPr>
          <w:rFonts w:ascii="Times New Roman" w:hAnsi="Times New Roman"/>
          <w:i/>
          <w:sz w:val="20"/>
        </w:rPr>
        <w:t>handphone</w:t>
      </w:r>
      <w:r w:rsidR="00541BD6">
        <w:rPr>
          <w:rFonts w:ascii="Times New Roman" w:hAnsi="Times New Roman"/>
          <w:sz w:val="20"/>
        </w:rPr>
        <w:t>, dan alat tulis untuk mencatat data.</w:t>
      </w:r>
    </w:p>
    <w:p w:rsidR="00530414" w:rsidRPr="00DF74C8" w:rsidRDefault="00530414" w:rsidP="00E97E3D">
      <w:pPr>
        <w:pStyle w:val="ListParagraph"/>
        <w:spacing w:after="0" w:line="240" w:lineRule="auto"/>
        <w:ind w:left="567"/>
        <w:contextualSpacing w:val="0"/>
        <w:jc w:val="center"/>
        <w:rPr>
          <w:rFonts w:ascii="Times New Roman" w:hAnsi="Times New Roman"/>
          <w:sz w:val="20"/>
        </w:rPr>
      </w:pPr>
    </w:p>
    <w:p w:rsidR="00531F75" w:rsidRDefault="00531F75" w:rsidP="00E97E3D">
      <w:pPr>
        <w:pStyle w:val="Heading2"/>
        <w:numPr>
          <w:ilvl w:val="1"/>
          <w:numId w:val="10"/>
        </w:numPr>
        <w:tabs>
          <w:tab w:val="clear" w:pos="288"/>
          <w:tab w:val="left" w:pos="567"/>
        </w:tabs>
        <w:spacing w:before="60" w:after="0"/>
        <w:ind w:left="567" w:hanging="567"/>
        <w:rPr>
          <w:i w:val="0"/>
        </w:rPr>
      </w:pPr>
      <w:r w:rsidRPr="00DF74C8">
        <w:rPr>
          <w:i w:val="0"/>
        </w:rPr>
        <w:t>Metode pengumpulan data</w:t>
      </w:r>
    </w:p>
    <w:p w:rsidR="000D5077" w:rsidRPr="000D5077" w:rsidRDefault="000D5077" w:rsidP="000D5077">
      <w:pPr>
        <w:rPr>
          <w:lang w:eastAsia="en-US"/>
        </w:rPr>
      </w:pPr>
    </w:p>
    <w:p w:rsidR="001C50C2" w:rsidRPr="00DF74C8" w:rsidRDefault="007B523C" w:rsidP="001C50C2">
      <w:pPr>
        <w:ind w:left="567"/>
        <w:jc w:val="both"/>
      </w:pPr>
      <w:r>
        <w:t>Pengumpulan data</w:t>
      </w:r>
      <w:r w:rsidR="001C50C2">
        <w:t xml:space="preserve"> diawali dengan survei pendahuluan yang digunakan</w:t>
      </w:r>
      <w:r w:rsidR="00DB18E0" w:rsidRPr="00DF74C8">
        <w:t xml:space="preserve"> untuk </w:t>
      </w:r>
      <w:r w:rsidR="00617065" w:rsidRPr="00DF74C8">
        <w:t>memperkirakan ketepatan dalam pengambilan</w:t>
      </w:r>
      <w:r w:rsidR="00064937">
        <w:t xml:space="preserve"> data terkait </w:t>
      </w:r>
      <w:r w:rsidR="008C2973">
        <w:t>lokasi dan waktu</w:t>
      </w:r>
      <w:r w:rsidR="0085298F">
        <w:fldChar w:fldCharType="begin" w:fldLock="1"/>
      </w:r>
      <w:r w:rsidR="000E7AA3">
        <w:instrText>ADDIN CSL_CITATION {"citationItems":[{"id":"ITEM-1","itemData":{"author":[{"dropping-particle":"","family":"Hidayati","given":"N","non-dropping-particle":"","parse-names":false,"suffix":""}],"id":"ITEM-1","issued":{"date-parts":[["2007"]]},"page":"45-54","title":"Pengaruh Arus Lalu Lintas Terhadap Kebisingan (Studi kasus beberapa zona pendidikan di Surakarta)","type":"article-journal","volume":"7"},"uris":["http://www.mendeley.com/documents/?uuid=9d460e78-ce5a-4c70-b017-620f16c259e5","http://www.mendeley.com/documents/?uuid=39625324-d557-4a29-9ae7-b2ddad4a1194"]}],"mendeley":{"formattedCitation":"[8]","plainTextFormattedCitation":"[8]","previouslyFormattedCitation":"[7]"},"properties":{"noteIndex":0},"schema":"https://github.com/citation-style-language/schema/raw/master/csl-citation.json"}</w:instrText>
      </w:r>
      <w:r w:rsidR="0085298F">
        <w:fldChar w:fldCharType="separate"/>
      </w:r>
      <w:r w:rsidR="000E7AA3" w:rsidRPr="000E7AA3">
        <w:rPr>
          <w:noProof/>
        </w:rPr>
        <w:t>[8]</w:t>
      </w:r>
      <w:r w:rsidR="0085298F">
        <w:fldChar w:fldCharType="end"/>
      </w:r>
      <w:r w:rsidR="008C2973">
        <w:rPr>
          <w:lang w:val="id-ID"/>
        </w:rPr>
        <w:t>.</w:t>
      </w:r>
      <w:r w:rsidR="00DB18E0" w:rsidRPr="00DF74C8">
        <w:t xml:space="preserve"> </w:t>
      </w:r>
      <w:r w:rsidR="00EF0FAF">
        <w:t xml:space="preserve">Dari </w:t>
      </w:r>
      <w:r w:rsidR="00CA56FB">
        <w:t>survei</w:t>
      </w:r>
      <w:r w:rsidR="00EF0FAF">
        <w:t xml:space="preserve"> </w:t>
      </w:r>
      <w:r w:rsidR="00CA56FB">
        <w:t>tersebut data yang di amb</w:t>
      </w:r>
      <w:r w:rsidR="00EF0FAF">
        <w:t xml:space="preserve">il berupa </w:t>
      </w:r>
      <w:r w:rsidR="001C50C2">
        <w:t xml:space="preserve">data volume yang di ambil </w:t>
      </w:r>
      <w:r w:rsidR="001C50C2" w:rsidRPr="000D5077">
        <w:t>secara manual dengan mencatat jumlah kendaraan yang melintas</w:t>
      </w:r>
      <w:r w:rsidR="001C50C2" w:rsidRPr="00DF74C8">
        <w:t xml:space="preserve"> </w:t>
      </w:r>
      <w:r w:rsidR="001C50C2">
        <w:t xml:space="preserve">depan sekolah, data kecepatan diambil menggunakan alat </w:t>
      </w:r>
      <w:r w:rsidR="001C50C2" w:rsidRPr="008C2973">
        <w:rPr>
          <w:i/>
        </w:rPr>
        <w:t>speed gun</w:t>
      </w:r>
      <w:r w:rsidR="001C50C2">
        <w:t xml:space="preserve"> yang di arahkan pada kendaraan yang lewat, dan data kebisingan dilakukan dengan menggunakan alat </w:t>
      </w:r>
      <w:r w:rsidR="001C50C2" w:rsidRPr="008C2973">
        <w:rPr>
          <w:i/>
        </w:rPr>
        <w:t>sound level meter</w:t>
      </w:r>
      <w:r w:rsidR="001C50C2">
        <w:t xml:space="preserve"> selama 10 menit dengan pembacaan 1 detik dengan 2 titik yang diletakkan pada masing-masing sekolah. </w:t>
      </w:r>
      <w:proofErr w:type="gramStart"/>
      <w:r w:rsidR="001C50C2">
        <w:t>Jenis kendaraan ters</w:t>
      </w:r>
      <w:r w:rsidR="000F5D04">
        <w:t xml:space="preserve">ebut berupa sepeda motor (MC), </w:t>
      </w:r>
      <w:r w:rsidR="000F5D04">
        <w:rPr>
          <w:lang w:val="id-ID"/>
        </w:rPr>
        <w:t>k</w:t>
      </w:r>
      <w:r w:rsidR="001C50C2">
        <w:t>endaraan ringan (LV), dan kendaraan berat (HV).</w:t>
      </w:r>
      <w:proofErr w:type="gramEnd"/>
    </w:p>
    <w:p w:rsidR="001C50C2" w:rsidRDefault="001C50C2" w:rsidP="001C50C2"/>
    <w:p w:rsidR="003A020C" w:rsidRPr="00DF74C8" w:rsidRDefault="003A020C" w:rsidP="00B20F55">
      <w:pPr>
        <w:pStyle w:val="Heading2"/>
        <w:numPr>
          <w:ilvl w:val="1"/>
          <w:numId w:val="10"/>
        </w:numPr>
        <w:tabs>
          <w:tab w:val="clear" w:pos="288"/>
        </w:tabs>
        <w:ind w:left="567" w:hanging="567"/>
        <w:jc w:val="both"/>
        <w:rPr>
          <w:i w:val="0"/>
        </w:rPr>
      </w:pPr>
      <w:r w:rsidRPr="00DF74C8">
        <w:rPr>
          <w:i w:val="0"/>
        </w:rPr>
        <w:t>Teknik analisis data</w:t>
      </w:r>
    </w:p>
    <w:p w:rsidR="005603A6" w:rsidRPr="00DF74C8" w:rsidRDefault="00923EFE" w:rsidP="009913FC">
      <w:pPr>
        <w:pStyle w:val="ListParagraph"/>
        <w:tabs>
          <w:tab w:val="left" w:pos="709"/>
        </w:tabs>
        <w:spacing w:before="60" w:after="120" w:line="240" w:lineRule="auto"/>
        <w:ind w:left="567"/>
        <w:contextualSpacing w:val="0"/>
        <w:rPr>
          <w:rFonts w:ascii="Times New Roman" w:hAnsi="Times New Roman"/>
          <w:sz w:val="20"/>
        </w:rPr>
      </w:pPr>
      <w:r>
        <w:rPr>
          <w:rFonts w:ascii="Times New Roman" w:hAnsi="Times New Roman"/>
          <w:sz w:val="20"/>
          <w:lang w:val="id-ID"/>
        </w:rPr>
        <w:t xml:space="preserve">a. </w:t>
      </w:r>
      <w:r w:rsidR="000D57DA" w:rsidRPr="00DF74C8">
        <w:rPr>
          <w:rFonts w:ascii="Times New Roman" w:hAnsi="Times New Roman"/>
          <w:sz w:val="20"/>
        </w:rPr>
        <w:t>Volume (kendaraan/jam)</w:t>
      </w:r>
    </w:p>
    <w:p w:rsidR="005C6150" w:rsidRPr="003D6A2C" w:rsidRDefault="005C6150" w:rsidP="008C2973">
      <w:pPr>
        <w:pStyle w:val="ListParagraph"/>
        <w:spacing w:after="0" w:line="240" w:lineRule="auto"/>
        <w:ind w:left="851"/>
        <w:contextualSpacing w:val="0"/>
        <w:jc w:val="both"/>
        <w:rPr>
          <w:rFonts w:ascii="Times New Roman" w:hAnsi="Times New Roman"/>
          <w:sz w:val="20"/>
          <w:szCs w:val="24"/>
          <w:lang w:val="en-US"/>
        </w:rPr>
      </w:pPr>
      <w:r w:rsidRPr="00DF74C8">
        <w:rPr>
          <w:rFonts w:ascii="Times New Roman" w:hAnsi="Times New Roman"/>
          <w:sz w:val="20"/>
          <w:szCs w:val="24"/>
        </w:rPr>
        <w:t>Menghitung volume (kend/jam) didapat dari jumlah sepeda motor (MC), ditambah jumlah kendaraan ringan (LV), ditam</w:t>
      </w:r>
      <w:r w:rsidR="001B43F5" w:rsidRPr="00DF74C8">
        <w:rPr>
          <w:rFonts w:ascii="Times New Roman" w:hAnsi="Times New Roman"/>
          <w:sz w:val="20"/>
          <w:szCs w:val="24"/>
        </w:rPr>
        <w:t>bah jumlah kendaraan berat (HV)</w:t>
      </w:r>
      <w:r w:rsidR="001B43F5" w:rsidRPr="00DF74C8">
        <w:rPr>
          <w:rFonts w:ascii="Times New Roman" w:hAnsi="Times New Roman"/>
          <w:sz w:val="20"/>
          <w:szCs w:val="24"/>
          <w:lang w:val="id-ID"/>
        </w:rPr>
        <w:t xml:space="preserve"> </w:t>
      </w:r>
    </w:p>
    <w:p w:rsidR="003A020C" w:rsidRPr="00DF74C8" w:rsidRDefault="000D57DA" w:rsidP="008C2973">
      <w:pPr>
        <w:tabs>
          <w:tab w:val="center" w:pos="2552"/>
          <w:tab w:val="left" w:pos="3544"/>
          <w:tab w:val="left" w:pos="3686"/>
          <w:tab w:val="right" w:pos="4818"/>
        </w:tabs>
        <w:spacing w:before="200"/>
        <w:ind w:left="851"/>
        <w:jc w:val="both"/>
      </w:pPr>
      <w:r w:rsidRPr="00DF74C8">
        <w:rPr>
          <w:position w:val="-6"/>
        </w:rPr>
        <w:t>Volume (kend/jam) = MC+LV+HV</w:t>
      </w:r>
      <w:r w:rsidR="005603A6" w:rsidRPr="00DF74C8">
        <w:rPr>
          <w:position w:val="-6"/>
        </w:rPr>
        <w:t xml:space="preserve"> </w:t>
      </w:r>
      <w:r w:rsidR="00BD2B94">
        <w:rPr>
          <w:position w:val="-6"/>
        </w:rPr>
        <w:t xml:space="preserve">      (1)</w:t>
      </w:r>
      <w:r w:rsidR="005603A6" w:rsidRPr="00DF74C8">
        <w:rPr>
          <w:position w:val="-6"/>
        </w:rPr>
        <w:tab/>
      </w:r>
      <w:r w:rsidR="0029593E" w:rsidRPr="00DF74C8">
        <w:rPr>
          <w:position w:val="-6"/>
        </w:rPr>
        <w:tab/>
      </w:r>
      <w:r w:rsidR="0029593E" w:rsidRPr="00DF74C8">
        <w:rPr>
          <w:position w:val="-6"/>
        </w:rPr>
        <w:tab/>
      </w:r>
      <w:r w:rsidR="0029593E" w:rsidRPr="00DF74C8">
        <w:rPr>
          <w:position w:val="-6"/>
        </w:rPr>
        <w:tab/>
      </w:r>
      <w:r w:rsidR="0029593E" w:rsidRPr="00DF74C8">
        <w:rPr>
          <w:position w:val="-6"/>
        </w:rPr>
        <w:tab/>
      </w:r>
      <w:r w:rsidR="0029593E" w:rsidRPr="00DF74C8">
        <w:rPr>
          <w:position w:val="-6"/>
        </w:rPr>
        <w:tab/>
      </w:r>
      <w:r w:rsidR="0029593E" w:rsidRPr="00DF74C8">
        <w:rPr>
          <w:position w:val="-6"/>
        </w:rPr>
        <w:tab/>
      </w:r>
      <w:r w:rsidR="0029593E" w:rsidRPr="00DF74C8">
        <w:rPr>
          <w:position w:val="-6"/>
        </w:rPr>
        <w:tab/>
      </w:r>
      <w:r w:rsidR="005603A6" w:rsidRPr="00DF74C8">
        <w:t>(1)</w:t>
      </w:r>
    </w:p>
    <w:p w:rsidR="000D57DA" w:rsidRPr="00DF74C8" w:rsidRDefault="000D57DA" w:rsidP="008C2973">
      <w:pPr>
        <w:pStyle w:val="ListParagraph"/>
        <w:tabs>
          <w:tab w:val="left" w:pos="1276"/>
          <w:tab w:val="center" w:pos="2552"/>
          <w:tab w:val="right" w:pos="4818"/>
        </w:tabs>
        <w:spacing w:before="60" w:after="0"/>
        <w:ind w:left="851"/>
        <w:jc w:val="both"/>
        <w:rPr>
          <w:rFonts w:ascii="Times New Roman" w:eastAsia="Times New Roman" w:hAnsi="Times New Roman"/>
          <w:color w:val="00000A"/>
          <w:kern w:val="1"/>
          <w:sz w:val="20"/>
          <w:szCs w:val="20"/>
          <w:lang w:val="en-US" w:eastAsia="zh-CN"/>
        </w:rPr>
      </w:pPr>
      <w:proofErr w:type="gramStart"/>
      <w:r w:rsidRPr="00DF74C8">
        <w:rPr>
          <w:rFonts w:ascii="Times New Roman" w:eastAsia="Times New Roman" w:hAnsi="Times New Roman"/>
          <w:color w:val="00000A"/>
          <w:kern w:val="1"/>
          <w:sz w:val="20"/>
          <w:szCs w:val="20"/>
          <w:lang w:val="en-US" w:eastAsia="zh-CN"/>
        </w:rPr>
        <w:t>Keterangan :</w:t>
      </w:r>
      <w:proofErr w:type="gramEnd"/>
    </w:p>
    <w:p w:rsidR="000D57DA" w:rsidRPr="00DF74C8" w:rsidRDefault="000D57DA" w:rsidP="008C2973">
      <w:pPr>
        <w:pStyle w:val="ListParagraph"/>
        <w:tabs>
          <w:tab w:val="left" w:pos="1276"/>
          <w:tab w:val="center" w:pos="2552"/>
          <w:tab w:val="right" w:pos="4818"/>
        </w:tabs>
        <w:spacing w:before="60" w:after="120"/>
        <w:ind w:left="851"/>
        <w:jc w:val="both"/>
        <w:rPr>
          <w:rFonts w:ascii="Times New Roman" w:eastAsia="Times New Roman" w:hAnsi="Times New Roman"/>
          <w:color w:val="00000A"/>
          <w:kern w:val="1"/>
          <w:sz w:val="20"/>
          <w:szCs w:val="20"/>
          <w:lang w:val="en-US" w:eastAsia="zh-CN"/>
        </w:rPr>
      </w:pPr>
      <w:r w:rsidRPr="00DF74C8">
        <w:rPr>
          <w:rFonts w:ascii="Times New Roman" w:eastAsia="Times New Roman" w:hAnsi="Times New Roman"/>
          <w:color w:val="00000A"/>
          <w:kern w:val="1"/>
          <w:sz w:val="20"/>
          <w:szCs w:val="20"/>
          <w:lang w:val="en-US" w:eastAsia="zh-CN"/>
        </w:rPr>
        <w:t xml:space="preserve">HV </w:t>
      </w:r>
      <w:r w:rsidRPr="00DF74C8">
        <w:rPr>
          <w:rFonts w:ascii="Times New Roman" w:eastAsia="Times New Roman" w:hAnsi="Times New Roman"/>
          <w:color w:val="00000A"/>
          <w:kern w:val="1"/>
          <w:sz w:val="20"/>
          <w:szCs w:val="20"/>
          <w:lang w:val="en-US" w:eastAsia="zh-CN"/>
        </w:rPr>
        <w:tab/>
        <w:t xml:space="preserve">= </w:t>
      </w:r>
      <w:r w:rsidRPr="00DF74C8">
        <w:rPr>
          <w:rFonts w:ascii="Times New Roman" w:eastAsia="Times New Roman" w:hAnsi="Times New Roman"/>
          <w:i/>
          <w:color w:val="00000A"/>
          <w:kern w:val="1"/>
          <w:sz w:val="20"/>
          <w:szCs w:val="20"/>
          <w:lang w:val="en-US" w:eastAsia="zh-CN"/>
        </w:rPr>
        <w:t>High Vehicle</w:t>
      </w:r>
      <w:r w:rsidRPr="00DF74C8">
        <w:rPr>
          <w:rFonts w:ascii="Times New Roman" w:eastAsia="Times New Roman" w:hAnsi="Times New Roman"/>
          <w:color w:val="00000A"/>
          <w:kern w:val="1"/>
          <w:sz w:val="20"/>
          <w:szCs w:val="20"/>
          <w:lang w:val="en-US" w:eastAsia="zh-CN"/>
        </w:rPr>
        <w:t xml:space="preserve"> (kendaraan berat)</w:t>
      </w:r>
    </w:p>
    <w:p w:rsidR="000D57DA" w:rsidRPr="00DF74C8" w:rsidRDefault="000D57DA" w:rsidP="008C2973">
      <w:pPr>
        <w:pStyle w:val="ListParagraph"/>
        <w:tabs>
          <w:tab w:val="left" w:pos="1276"/>
          <w:tab w:val="center" w:pos="2552"/>
          <w:tab w:val="right" w:pos="4818"/>
        </w:tabs>
        <w:spacing w:before="60" w:after="120"/>
        <w:ind w:left="851"/>
        <w:jc w:val="both"/>
        <w:rPr>
          <w:rFonts w:ascii="Times New Roman" w:eastAsia="Times New Roman" w:hAnsi="Times New Roman"/>
          <w:color w:val="00000A"/>
          <w:kern w:val="1"/>
          <w:sz w:val="20"/>
          <w:szCs w:val="20"/>
          <w:lang w:val="en-US" w:eastAsia="zh-CN"/>
        </w:rPr>
      </w:pPr>
      <w:r w:rsidRPr="00DF74C8">
        <w:rPr>
          <w:rFonts w:ascii="Times New Roman" w:eastAsia="Times New Roman" w:hAnsi="Times New Roman"/>
          <w:color w:val="00000A"/>
          <w:kern w:val="1"/>
          <w:sz w:val="20"/>
          <w:szCs w:val="20"/>
          <w:lang w:val="en-US" w:eastAsia="zh-CN"/>
        </w:rPr>
        <w:t>LV</w:t>
      </w:r>
      <w:r w:rsidRPr="00DF74C8">
        <w:rPr>
          <w:rFonts w:ascii="Times New Roman" w:eastAsia="Times New Roman" w:hAnsi="Times New Roman"/>
          <w:color w:val="00000A"/>
          <w:kern w:val="1"/>
          <w:sz w:val="20"/>
          <w:szCs w:val="20"/>
          <w:lang w:val="en-US" w:eastAsia="zh-CN"/>
        </w:rPr>
        <w:tab/>
        <w:t xml:space="preserve">= </w:t>
      </w:r>
      <w:r w:rsidRPr="00DF74C8">
        <w:rPr>
          <w:rFonts w:ascii="Times New Roman" w:eastAsia="Times New Roman" w:hAnsi="Times New Roman"/>
          <w:i/>
          <w:color w:val="00000A"/>
          <w:kern w:val="1"/>
          <w:sz w:val="20"/>
          <w:szCs w:val="20"/>
          <w:lang w:val="en-US" w:eastAsia="zh-CN"/>
        </w:rPr>
        <w:t>Low Vehicle</w:t>
      </w:r>
      <w:r w:rsidRPr="00DF74C8">
        <w:rPr>
          <w:rFonts w:ascii="Times New Roman" w:eastAsia="Times New Roman" w:hAnsi="Times New Roman"/>
          <w:color w:val="00000A"/>
          <w:kern w:val="1"/>
          <w:sz w:val="20"/>
          <w:szCs w:val="20"/>
          <w:lang w:val="en-US" w:eastAsia="zh-CN"/>
        </w:rPr>
        <w:t xml:space="preserve"> (kendaraan ringan)</w:t>
      </w:r>
    </w:p>
    <w:p w:rsidR="00237445" w:rsidRPr="008314EA" w:rsidRDefault="000D57DA" w:rsidP="008C2973">
      <w:pPr>
        <w:pStyle w:val="ListParagraph"/>
        <w:tabs>
          <w:tab w:val="left" w:pos="1276"/>
          <w:tab w:val="center" w:pos="2552"/>
          <w:tab w:val="right" w:pos="4818"/>
        </w:tabs>
        <w:spacing w:before="60" w:after="120" w:line="240" w:lineRule="auto"/>
        <w:ind w:left="851"/>
        <w:contextualSpacing w:val="0"/>
        <w:jc w:val="both"/>
        <w:rPr>
          <w:rFonts w:ascii="Times New Roman" w:eastAsia="Times New Roman" w:hAnsi="Times New Roman"/>
          <w:color w:val="00000A"/>
          <w:kern w:val="1"/>
          <w:sz w:val="20"/>
          <w:szCs w:val="20"/>
          <w:lang w:val="en-US" w:eastAsia="zh-CN"/>
        </w:rPr>
      </w:pPr>
      <w:r w:rsidRPr="00DF74C8">
        <w:rPr>
          <w:rFonts w:ascii="Times New Roman" w:eastAsia="Times New Roman" w:hAnsi="Times New Roman"/>
          <w:color w:val="00000A"/>
          <w:kern w:val="1"/>
          <w:sz w:val="20"/>
          <w:szCs w:val="20"/>
          <w:lang w:val="en-US" w:eastAsia="zh-CN"/>
        </w:rPr>
        <w:t xml:space="preserve">MC </w:t>
      </w:r>
      <w:r w:rsidRPr="00DF74C8">
        <w:rPr>
          <w:rFonts w:ascii="Times New Roman" w:eastAsia="Times New Roman" w:hAnsi="Times New Roman"/>
          <w:color w:val="00000A"/>
          <w:kern w:val="1"/>
          <w:sz w:val="20"/>
          <w:szCs w:val="20"/>
          <w:lang w:val="en-US" w:eastAsia="zh-CN"/>
        </w:rPr>
        <w:tab/>
        <w:t xml:space="preserve">= </w:t>
      </w:r>
      <w:r w:rsidRPr="00DF74C8">
        <w:rPr>
          <w:rFonts w:ascii="Times New Roman" w:eastAsia="Times New Roman" w:hAnsi="Times New Roman"/>
          <w:i/>
          <w:color w:val="00000A"/>
          <w:kern w:val="1"/>
          <w:sz w:val="20"/>
          <w:szCs w:val="20"/>
          <w:lang w:val="en-US" w:eastAsia="zh-CN"/>
        </w:rPr>
        <w:t>Motor Cycle</w:t>
      </w:r>
      <w:r w:rsidRPr="00DF74C8">
        <w:rPr>
          <w:rFonts w:ascii="Times New Roman" w:eastAsia="Times New Roman" w:hAnsi="Times New Roman"/>
          <w:color w:val="00000A"/>
          <w:kern w:val="1"/>
          <w:sz w:val="20"/>
          <w:szCs w:val="20"/>
          <w:lang w:val="en-US" w:eastAsia="zh-CN"/>
        </w:rPr>
        <w:t xml:space="preserve"> (sepeda motor)</w:t>
      </w:r>
      <w:r w:rsidR="00064937">
        <w:rPr>
          <w:rFonts w:ascii="Times New Roman" w:eastAsia="Times New Roman" w:hAnsi="Times New Roman"/>
          <w:color w:val="00000A"/>
          <w:kern w:val="1"/>
          <w:sz w:val="20"/>
          <w:szCs w:val="20"/>
          <w:lang w:val="en-US" w:eastAsia="zh-CN"/>
        </w:rPr>
        <w:t xml:space="preserve"> </w:t>
      </w:r>
      <w:r w:rsidR="0085298F">
        <w:rPr>
          <w:rFonts w:ascii="Times New Roman" w:eastAsia="Times New Roman" w:hAnsi="Times New Roman"/>
          <w:color w:val="00000A"/>
          <w:kern w:val="1"/>
          <w:sz w:val="20"/>
          <w:szCs w:val="20"/>
          <w:lang w:val="en-US" w:eastAsia="zh-CN"/>
        </w:rPr>
        <w:fldChar w:fldCharType="begin" w:fldLock="1"/>
      </w:r>
      <w:r w:rsidR="000E7AA3">
        <w:rPr>
          <w:rFonts w:ascii="Times New Roman" w:eastAsia="Times New Roman" w:hAnsi="Times New Roman"/>
          <w:color w:val="00000A"/>
          <w:kern w:val="1"/>
          <w:sz w:val="20"/>
          <w:szCs w:val="20"/>
          <w:lang w:val="en-US" w:eastAsia="zh-CN"/>
        </w:rPr>
        <w:instrText>ADDIN CSL_CITATION {"citationItems":[{"id":"ITEM-1","itemData":{"author":[{"dropping-particle":"","family":"Letsoin","given":"Ivony Grace","non-dropping-particle":"","parse-names":false,"suffix":""}],"id":"ITEM-1","issued":{"date-parts":[["2017"]]},"title":"Evaluasi Tingkat Kerusakan Jalan Dengan Metode Bina Marga Dan Metode PCI (PAVEMENT CONDITION INDEX) Sebagai Penilaian Kondisi Perkerasan Jalan","type":"article-journal"},"uris":["http://www.mendeley.com/documents/?uuid=8a3cd277-d177-42bc-90a8-6e554a1ea7b4"]}],"mendeley":{"formattedCitation":"[9]","plainTextFormattedCitation":"[9]","previouslyFormattedCitation":"[8]"},"properties":{"noteIndex":0},"schema":"https://github.com/citation-style-language/schema/raw/master/csl-citation.json"}</w:instrText>
      </w:r>
      <w:r w:rsidR="0085298F">
        <w:rPr>
          <w:rFonts w:ascii="Times New Roman" w:eastAsia="Times New Roman" w:hAnsi="Times New Roman"/>
          <w:color w:val="00000A"/>
          <w:kern w:val="1"/>
          <w:sz w:val="20"/>
          <w:szCs w:val="20"/>
          <w:lang w:val="en-US" w:eastAsia="zh-CN"/>
        </w:rPr>
        <w:fldChar w:fldCharType="separate"/>
      </w:r>
      <w:r w:rsidR="000E7AA3" w:rsidRPr="000E7AA3">
        <w:rPr>
          <w:rFonts w:ascii="Times New Roman" w:eastAsia="Times New Roman" w:hAnsi="Times New Roman"/>
          <w:noProof/>
          <w:color w:val="00000A"/>
          <w:kern w:val="1"/>
          <w:sz w:val="20"/>
          <w:szCs w:val="20"/>
          <w:lang w:val="en-US" w:eastAsia="zh-CN"/>
        </w:rPr>
        <w:t>[9]</w:t>
      </w:r>
      <w:r w:rsidR="0085298F">
        <w:rPr>
          <w:rFonts w:ascii="Times New Roman" w:eastAsia="Times New Roman" w:hAnsi="Times New Roman"/>
          <w:color w:val="00000A"/>
          <w:kern w:val="1"/>
          <w:sz w:val="20"/>
          <w:szCs w:val="20"/>
          <w:lang w:val="en-US" w:eastAsia="zh-CN"/>
        </w:rPr>
        <w:fldChar w:fldCharType="end"/>
      </w:r>
    </w:p>
    <w:p w:rsidR="00237445" w:rsidRPr="006D7B14" w:rsidRDefault="006D7B14" w:rsidP="009913FC">
      <w:pPr>
        <w:tabs>
          <w:tab w:val="left" w:pos="567"/>
          <w:tab w:val="left" w:pos="851"/>
        </w:tabs>
        <w:jc w:val="both"/>
      </w:pPr>
      <w:r>
        <w:rPr>
          <w:lang w:val="id-ID"/>
        </w:rPr>
        <w:tab/>
      </w:r>
      <w:r w:rsidR="00923EFE" w:rsidRPr="006D7B14">
        <w:rPr>
          <w:lang w:val="id-ID"/>
        </w:rPr>
        <w:t xml:space="preserve">b. </w:t>
      </w:r>
      <w:r w:rsidR="00237445" w:rsidRPr="006D7B14">
        <w:t>Kecepatan kendaraan</w:t>
      </w:r>
    </w:p>
    <w:p w:rsidR="00D43924" w:rsidRPr="000050B3" w:rsidRDefault="00237445" w:rsidP="008C2973">
      <w:pPr>
        <w:pStyle w:val="ListParagraph"/>
        <w:spacing w:after="0"/>
        <w:ind w:left="851"/>
        <w:jc w:val="both"/>
        <w:rPr>
          <w:rFonts w:ascii="Times New Roman" w:hAnsi="Times New Roman"/>
        </w:rPr>
      </w:pPr>
      <w:proofErr w:type="gramStart"/>
      <w:r w:rsidRPr="00E97E3D">
        <w:rPr>
          <w:rFonts w:ascii="Times New Roman" w:hAnsi="Times New Roman"/>
          <w:sz w:val="20"/>
          <w:szCs w:val="20"/>
        </w:rPr>
        <w:t>Perhitungan data kecepatan kendaraan di lakukan dengan mengkonversikan nilai rata- rata kecepata</w:t>
      </w:r>
      <w:r w:rsidR="00FB2C42" w:rsidRPr="00E97E3D">
        <w:rPr>
          <w:rFonts w:ascii="Times New Roman" w:hAnsi="Times New Roman"/>
          <w:sz w:val="20"/>
          <w:szCs w:val="20"/>
        </w:rPr>
        <w:t>n pada masing –masing sekolah</w:t>
      </w:r>
      <w:r w:rsidR="00FB2C42" w:rsidRPr="00DF74C8">
        <w:rPr>
          <w:rFonts w:ascii="Times New Roman" w:hAnsi="Times New Roman"/>
        </w:rPr>
        <w:t>.</w:t>
      </w:r>
      <w:proofErr w:type="gramEnd"/>
      <w:r w:rsidR="00FB2C42" w:rsidRPr="00DF74C8">
        <w:rPr>
          <w:rFonts w:ascii="Times New Roman" w:hAnsi="Times New Roman"/>
        </w:rPr>
        <w:t xml:space="preserve"> </w:t>
      </w:r>
    </w:p>
    <w:p w:rsidR="00DE0290" w:rsidRPr="006D7B14" w:rsidRDefault="00923EFE" w:rsidP="006D7B14">
      <w:pPr>
        <w:tabs>
          <w:tab w:val="center" w:pos="2552"/>
          <w:tab w:val="right" w:pos="4818"/>
        </w:tabs>
        <w:spacing w:before="60"/>
        <w:ind w:left="567"/>
        <w:jc w:val="both"/>
      </w:pPr>
      <w:r w:rsidRPr="006D7B14">
        <w:rPr>
          <w:lang w:val="id-ID"/>
        </w:rPr>
        <w:t xml:space="preserve">c. </w:t>
      </w:r>
      <w:r w:rsidR="000F5D04" w:rsidRPr="006D7B14">
        <w:t xml:space="preserve">Pengukuran </w:t>
      </w:r>
      <w:r w:rsidR="000F5D04" w:rsidRPr="006D7B14">
        <w:rPr>
          <w:lang w:val="id-ID"/>
        </w:rPr>
        <w:t>t</w:t>
      </w:r>
      <w:r w:rsidR="000F5D04" w:rsidRPr="006D7B14">
        <w:t xml:space="preserve">ingkat </w:t>
      </w:r>
      <w:r w:rsidR="000F5D04" w:rsidRPr="006D7B14">
        <w:rPr>
          <w:lang w:val="id-ID"/>
        </w:rPr>
        <w:t>k</w:t>
      </w:r>
      <w:r w:rsidR="00617065" w:rsidRPr="006D7B14">
        <w:t>ebisingan</w:t>
      </w:r>
    </w:p>
    <w:p w:rsidR="00535327" w:rsidRPr="00277E79" w:rsidRDefault="00617065" w:rsidP="00277E79">
      <w:pPr>
        <w:pStyle w:val="ListParagraph"/>
        <w:tabs>
          <w:tab w:val="center" w:pos="2552"/>
          <w:tab w:val="right" w:pos="4818"/>
        </w:tabs>
        <w:spacing w:after="120" w:line="240" w:lineRule="auto"/>
        <w:ind w:left="851"/>
        <w:contextualSpacing w:val="0"/>
        <w:jc w:val="both"/>
        <w:rPr>
          <w:rFonts w:ascii="Times New Roman" w:hAnsi="Times New Roman"/>
          <w:color w:val="000000" w:themeColor="text1"/>
          <w:sz w:val="20"/>
          <w:szCs w:val="24"/>
          <w:lang w:val="id-ID"/>
        </w:rPr>
      </w:pPr>
      <w:r w:rsidRPr="00DF74C8">
        <w:rPr>
          <w:rFonts w:ascii="Times New Roman" w:hAnsi="Times New Roman"/>
          <w:color w:val="000000" w:themeColor="text1"/>
          <w:sz w:val="20"/>
          <w:szCs w:val="24"/>
        </w:rPr>
        <w:t xml:space="preserve">Pengukuran tingkat kebisingan dengan alat sound level meter manual di letakan di dua titik dengan menghasilkan 600 data dalam 10 menit masing – masing titik. Untuk menghitung nilai tingkat kebisingan ekuivalen dapat menggunakan rumus </w:t>
      </w:r>
      <w:proofErr w:type="gramStart"/>
      <w:r w:rsidRPr="00DF74C8">
        <w:rPr>
          <w:rFonts w:ascii="Times New Roman" w:hAnsi="Times New Roman"/>
          <w:color w:val="000000" w:themeColor="text1"/>
          <w:sz w:val="20"/>
          <w:szCs w:val="24"/>
        </w:rPr>
        <w:t>berikut  :</w:t>
      </w:r>
      <w:proofErr w:type="gramEnd"/>
    </w:p>
    <w:p w:rsidR="00617065" w:rsidRPr="00DF74C8" w:rsidRDefault="00617065" w:rsidP="008C2973">
      <w:pPr>
        <w:spacing w:before="240"/>
        <w:ind w:left="567" w:firstLine="284"/>
        <w:jc w:val="both"/>
      </w:pPr>
      <w:r w:rsidRPr="00DF74C8">
        <w:rPr>
          <w:sz w:val="24"/>
          <w:szCs w:val="24"/>
        </w:rPr>
        <w:t xml:space="preserve"> </w:t>
      </w:r>
      <w:r w:rsidRPr="00DF74C8">
        <w:t>L</w:t>
      </w:r>
      <w:r w:rsidRPr="00DF74C8">
        <w:rPr>
          <w:vertAlign w:val="subscript"/>
        </w:rPr>
        <w:t xml:space="preserve">eq </w:t>
      </w:r>
      <w:r w:rsidRPr="00DF74C8">
        <w:t>= L</w:t>
      </w:r>
      <w:r w:rsidRPr="00DF74C8">
        <w:rPr>
          <w:vertAlign w:val="subscript"/>
        </w:rPr>
        <w:t xml:space="preserve">50 </w:t>
      </w:r>
      <w:r w:rsidRPr="00DF74C8">
        <w:t>+ 0</w:t>
      </w:r>
      <w:proofErr w:type="gramStart"/>
      <w:r w:rsidRPr="00DF74C8">
        <w:t>,43</w:t>
      </w:r>
      <w:proofErr w:type="gramEnd"/>
      <w:r w:rsidRPr="00DF74C8">
        <w:t xml:space="preserve"> (L</w:t>
      </w:r>
      <w:r w:rsidRPr="00DF74C8">
        <w:rPr>
          <w:vertAlign w:val="subscript"/>
        </w:rPr>
        <w:t>1</w:t>
      </w:r>
      <w:r w:rsidRPr="00DF74C8">
        <w:t>-L</w:t>
      </w:r>
      <w:r w:rsidRPr="00DF74C8">
        <w:rPr>
          <w:vertAlign w:val="subscript"/>
        </w:rPr>
        <w:t>50</w:t>
      </w:r>
      <w:r w:rsidRPr="00DF74C8">
        <w:t>)</w:t>
      </w:r>
      <w:r w:rsidRPr="00DF74C8">
        <w:tab/>
      </w:r>
      <w:r w:rsidR="00840062">
        <w:tab/>
      </w:r>
      <w:r w:rsidRPr="00DF74C8">
        <w:t>(2)</w:t>
      </w:r>
    </w:p>
    <w:p w:rsidR="00617065" w:rsidRPr="00E97E3D" w:rsidRDefault="00617065" w:rsidP="008C2973">
      <w:pPr>
        <w:spacing w:before="240"/>
        <w:ind w:firstLine="851"/>
        <w:jc w:val="both"/>
      </w:pPr>
      <w:proofErr w:type="gramStart"/>
      <w:r w:rsidRPr="00E97E3D">
        <w:t>Dimana :</w:t>
      </w:r>
      <w:proofErr w:type="gramEnd"/>
    </w:p>
    <w:p w:rsidR="00617065" w:rsidRPr="00DF74C8" w:rsidRDefault="00617065" w:rsidP="008C2973">
      <w:pPr>
        <w:autoSpaceDE w:val="0"/>
        <w:autoSpaceDN w:val="0"/>
        <w:adjustRightInd w:val="0"/>
        <w:ind w:firstLine="851"/>
        <w:jc w:val="both"/>
      </w:pPr>
      <w:r w:rsidRPr="00DF74C8">
        <w:t>L</w:t>
      </w:r>
      <w:r w:rsidR="00E97E3D" w:rsidRPr="000050B3">
        <w:rPr>
          <w:vertAlign w:val="subscript"/>
        </w:rPr>
        <w:t>50</w:t>
      </w:r>
      <w:r w:rsidRPr="00DF74C8">
        <w:t xml:space="preserve"> = angka penunjuk kebisingan 50%</w:t>
      </w:r>
    </w:p>
    <w:p w:rsidR="00617065" w:rsidRPr="00DF74C8" w:rsidRDefault="00617065" w:rsidP="008C2973">
      <w:pPr>
        <w:autoSpaceDE w:val="0"/>
        <w:autoSpaceDN w:val="0"/>
        <w:adjustRightInd w:val="0"/>
        <w:ind w:left="851"/>
        <w:jc w:val="both"/>
      </w:pPr>
      <w:r w:rsidRPr="00DF74C8">
        <w:t>L</w:t>
      </w:r>
      <w:r w:rsidRPr="00DF74C8">
        <w:rPr>
          <w:vertAlign w:val="subscript"/>
        </w:rPr>
        <w:t>eq</w:t>
      </w:r>
      <w:r w:rsidRPr="00DF74C8">
        <w:t xml:space="preserve"> = tingkat kebisingan ekuivalen</w:t>
      </w:r>
    </w:p>
    <w:p w:rsidR="00AF1C3E" w:rsidRPr="008C2973" w:rsidRDefault="00617065" w:rsidP="008C2973">
      <w:pPr>
        <w:autoSpaceDE w:val="0"/>
        <w:autoSpaceDN w:val="0"/>
        <w:adjustRightInd w:val="0"/>
        <w:ind w:left="851"/>
        <w:jc w:val="both"/>
        <w:rPr>
          <w:lang w:val="id-ID"/>
        </w:rPr>
      </w:pPr>
      <w:r w:rsidRPr="00DF74C8">
        <w:t>L</w:t>
      </w:r>
      <w:r w:rsidRPr="000050B3">
        <w:rPr>
          <w:vertAlign w:val="subscript"/>
        </w:rPr>
        <w:t>1</w:t>
      </w:r>
      <w:r w:rsidR="000F5D04">
        <w:rPr>
          <w:vertAlign w:val="subscript"/>
          <w:lang w:val="id-ID"/>
        </w:rPr>
        <w:t xml:space="preserve">  </w:t>
      </w:r>
      <w:r w:rsidRPr="000050B3">
        <w:rPr>
          <w:vertAlign w:val="subscript"/>
        </w:rPr>
        <w:t xml:space="preserve"> </w:t>
      </w:r>
      <w:r w:rsidRPr="00DF74C8">
        <w:t>= angka penunjuk kebisingan 1%</w:t>
      </w:r>
      <w:r w:rsidR="0085298F">
        <w:fldChar w:fldCharType="begin" w:fldLock="1"/>
      </w:r>
      <w:r w:rsidR="000E7AA3">
        <w:instrText>ADDIN CSL_CITATION {"citationItems":[{"id":"ITEM-1","itemData":{"author":[{"dropping-particle":"","family":"Mediastika,Ph, D","given":"Christina E","non-dropping-particle":"","parse-names":false,"suffix":""}],"id":"ITEM-1","issued":{"date-parts":[["2005"]]},"title":"akustika bangunan: prinsip-prinsip dan penerapannya di Indonesia ”","type":"book"},"uris":["http://www.mendeley.com/documents/?uuid=a067e2d1-b365-477c-aa22-9c26063c887e","http://www.mendeley.com/documents/?uuid=c7e865d9-8e8d-478a-8e3e-c7e3c6110b7a"]}],"mendeley":{"formattedCitation":"[10]","plainTextFormattedCitation":"[10]","previouslyFormattedCitation":"[9]"},"properties":{"noteIndex":0},"schema":"https://github.com/citation-style-language/schema/raw/master/csl-citation.json"}</w:instrText>
      </w:r>
      <w:r w:rsidR="0085298F">
        <w:fldChar w:fldCharType="separate"/>
      </w:r>
      <w:r w:rsidR="000E7AA3" w:rsidRPr="000E7AA3">
        <w:rPr>
          <w:noProof/>
        </w:rPr>
        <w:t>[10]</w:t>
      </w:r>
      <w:r w:rsidR="0085298F">
        <w:fldChar w:fldCharType="end"/>
      </w:r>
      <w:r w:rsidR="008C2973">
        <w:rPr>
          <w:lang w:val="id-ID"/>
        </w:rPr>
        <w:t>.</w:t>
      </w:r>
    </w:p>
    <w:p w:rsidR="00BF7991" w:rsidRPr="00AF1C3E" w:rsidRDefault="00BF7991" w:rsidP="008C2973">
      <w:pPr>
        <w:autoSpaceDE w:val="0"/>
        <w:autoSpaceDN w:val="0"/>
        <w:adjustRightInd w:val="0"/>
        <w:ind w:left="720" w:firstLine="851"/>
        <w:jc w:val="both"/>
      </w:pPr>
    </w:p>
    <w:p w:rsidR="00B6463E" w:rsidRPr="00AF1C3E" w:rsidRDefault="00B77413" w:rsidP="00E97E3D">
      <w:pPr>
        <w:pStyle w:val="ListParagraph"/>
        <w:numPr>
          <w:ilvl w:val="0"/>
          <w:numId w:val="11"/>
        </w:numPr>
        <w:autoSpaceDE w:val="0"/>
        <w:autoSpaceDN w:val="0"/>
        <w:adjustRightInd w:val="0"/>
        <w:spacing w:after="0" w:line="240" w:lineRule="auto"/>
        <w:ind w:left="567" w:hanging="567"/>
        <w:jc w:val="both"/>
        <w:rPr>
          <w:rFonts w:ascii="Times New Roman" w:hAnsi="Times New Roman"/>
          <w:lang w:val="en-US"/>
        </w:rPr>
      </w:pPr>
      <w:r w:rsidRPr="00AF1C3E">
        <w:rPr>
          <w:rFonts w:ascii="Times New Roman" w:hAnsi="Times New Roman"/>
          <w:b/>
          <w:smallCaps/>
        </w:rPr>
        <w:t>HASIL DAN PEMBAHASAN</w:t>
      </w:r>
    </w:p>
    <w:p w:rsidR="001239D7" w:rsidRPr="00DF74C8" w:rsidRDefault="00B20F55" w:rsidP="008B7879">
      <w:pPr>
        <w:pStyle w:val="Heading2"/>
        <w:numPr>
          <w:ilvl w:val="1"/>
          <w:numId w:val="11"/>
        </w:numPr>
        <w:tabs>
          <w:tab w:val="clear" w:pos="288"/>
        </w:tabs>
        <w:ind w:left="567" w:hanging="567"/>
        <w:jc w:val="both"/>
        <w:rPr>
          <w:lang w:val="id-ID"/>
        </w:rPr>
      </w:pPr>
      <w:r w:rsidRPr="00DF74C8">
        <w:rPr>
          <w:i w:val="0"/>
        </w:rPr>
        <w:t>Umum</w:t>
      </w:r>
    </w:p>
    <w:p w:rsidR="00FB2C42" w:rsidRPr="00DF74C8" w:rsidRDefault="00FB2C42" w:rsidP="00E4189F">
      <w:pPr>
        <w:pStyle w:val="ListParagraph"/>
        <w:spacing w:after="120" w:line="240" w:lineRule="auto"/>
        <w:ind w:left="567"/>
        <w:contextualSpacing w:val="0"/>
        <w:jc w:val="both"/>
        <w:rPr>
          <w:rFonts w:ascii="Times New Roman" w:hAnsi="Times New Roman"/>
          <w:iCs/>
          <w:sz w:val="20"/>
          <w:lang w:val="id-ID"/>
        </w:rPr>
      </w:pPr>
      <w:proofErr w:type="gramStart"/>
      <w:r w:rsidRPr="00DF74C8">
        <w:rPr>
          <w:rFonts w:ascii="Times New Roman" w:eastAsia="Times New Roman" w:hAnsi="Times New Roman"/>
          <w:color w:val="00000A"/>
          <w:kern w:val="1"/>
          <w:sz w:val="20"/>
          <w:szCs w:val="20"/>
          <w:lang w:val="en-US" w:eastAsia="zh-CN"/>
        </w:rPr>
        <w:t xml:space="preserve">Data </w:t>
      </w:r>
      <w:r w:rsidRPr="00DF74C8">
        <w:rPr>
          <w:rFonts w:ascii="Times New Roman" w:eastAsia="Times New Roman" w:hAnsi="Times New Roman"/>
          <w:color w:val="00000A"/>
          <w:kern w:val="1"/>
          <w:sz w:val="20"/>
          <w:szCs w:val="20"/>
          <w:lang w:val="id-ID" w:eastAsia="zh-CN"/>
        </w:rPr>
        <w:t xml:space="preserve">dilapangan terdiri dari </w:t>
      </w:r>
      <w:r w:rsidRPr="00DF74C8">
        <w:rPr>
          <w:rFonts w:ascii="Times New Roman" w:eastAsia="Times New Roman" w:hAnsi="Times New Roman"/>
          <w:color w:val="00000A"/>
          <w:kern w:val="1"/>
          <w:sz w:val="20"/>
          <w:szCs w:val="20"/>
          <w:lang w:val="en-US" w:eastAsia="zh-CN"/>
        </w:rPr>
        <w:t>data volume, data kecepatan, dan data kebisingan.</w:t>
      </w:r>
      <w:proofErr w:type="gramEnd"/>
      <w:r w:rsidRPr="00DF74C8">
        <w:rPr>
          <w:rFonts w:ascii="Times New Roman" w:eastAsia="Times New Roman" w:hAnsi="Times New Roman"/>
          <w:color w:val="00000A"/>
          <w:kern w:val="1"/>
          <w:sz w:val="20"/>
          <w:szCs w:val="20"/>
          <w:lang w:val="en-US" w:eastAsia="zh-CN"/>
        </w:rPr>
        <w:t xml:space="preserve"> </w:t>
      </w:r>
      <w:r w:rsidRPr="00DF74C8">
        <w:rPr>
          <w:rFonts w:ascii="Times New Roman" w:eastAsia="Times New Roman" w:hAnsi="Times New Roman"/>
          <w:color w:val="00000A"/>
          <w:kern w:val="1"/>
          <w:sz w:val="20"/>
          <w:szCs w:val="20"/>
          <w:lang w:val="id-ID" w:eastAsia="zh-CN"/>
        </w:rPr>
        <w:t xml:space="preserve"> Data dan hasil perhitungan pada penelitian ini disajikan dalam bentuk tabel, gambar dan grafik.</w:t>
      </w:r>
    </w:p>
    <w:p w:rsidR="00FB2C42" w:rsidRPr="00DF74C8" w:rsidRDefault="000F5D04" w:rsidP="00FB2C42">
      <w:pPr>
        <w:pStyle w:val="Heading2"/>
        <w:numPr>
          <w:ilvl w:val="1"/>
          <w:numId w:val="11"/>
        </w:numPr>
        <w:tabs>
          <w:tab w:val="clear" w:pos="288"/>
          <w:tab w:val="left" w:pos="567"/>
        </w:tabs>
        <w:ind w:left="567" w:hanging="567"/>
        <w:jc w:val="both"/>
        <w:rPr>
          <w:i w:val="0"/>
        </w:rPr>
      </w:pPr>
      <w:r>
        <w:rPr>
          <w:i w:val="0"/>
        </w:rPr>
        <w:t xml:space="preserve">Hasil </w:t>
      </w:r>
      <w:r>
        <w:rPr>
          <w:i w:val="0"/>
          <w:lang w:val="id-ID"/>
        </w:rPr>
        <w:t>a</w:t>
      </w:r>
      <w:r>
        <w:rPr>
          <w:i w:val="0"/>
        </w:rPr>
        <w:t xml:space="preserve">nalisa </w:t>
      </w:r>
      <w:r>
        <w:rPr>
          <w:i w:val="0"/>
          <w:lang w:val="id-ID"/>
        </w:rPr>
        <w:t>d</w:t>
      </w:r>
      <w:r>
        <w:rPr>
          <w:i w:val="0"/>
        </w:rPr>
        <w:t xml:space="preserve">ata </w:t>
      </w:r>
      <w:r>
        <w:rPr>
          <w:i w:val="0"/>
          <w:lang w:val="id-ID"/>
        </w:rPr>
        <w:t>p</w:t>
      </w:r>
      <w:r w:rsidR="00FB2C42" w:rsidRPr="00DF74C8">
        <w:rPr>
          <w:i w:val="0"/>
        </w:rPr>
        <w:t xml:space="preserve">enelitian </w:t>
      </w:r>
    </w:p>
    <w:p w:rsidR="00FB2C42" w:rsidRPr="00DF74C8" w:rsidRDefault="00923EFE" w:rsidP="00923EFE">
      <w:pPr>
        <w:pStyle w:val="ListParagraph"/>
        <w:spacing w:before="60" w:after="0" w:line="240" w:lineRule="auto"/>
        <w:ind w:left="567"/>
        <w:jc w:val="both"/>
        <w:rPr>
          <w:rFonts w:ascii="Times New Roman" w:hAnsi="Times New Roman"/>
          <w:sz w:val="20"/>
          <w:szCs w:val="20"/>
        </w:rPr>
      </w:pPr>
      <w:r>
        <w:rPr>
          <w:rFonts w:ascii="Times New Roman" w:hAnsi="Times New Roman"/>
          <w:sz w:val="20"/>
          <w:szCs w:val="20"/>
          <w:lang w:val="id-ID"/>
        </w:rPr>
        <w:t xml:space="preserve">a. </w:t>
      </w:r>
      <w:r w:rsidR="000F5D04">
        <w:rPr>
          <w:rFonts w:ascii="Times New Roman" w:hAnsi="Times New Roman"/>
          <w:sz w:val="20"/>
          <w:szCs w:val="20"/>
        </w:rPr>
        <w:t xml:space="preserve">Volume </w:t>
      </w:r>
      <w:r w:rsidR="000F5D04">
        <w:rPr>
          <w:rFonts w:ascii="Times New Roman" w:hAnsi="Times New Roman"/>
          <w:sz w:val="20"/>
          <w:szCs w:val="20"/>
          <w:lang w:val="id-ID"/>
        </w:rPr>
        <w:t>l</w:t>
      </w:r>
      <w:r w:rsidR="000F5D04">
        <w:rPr>
          <w:rFonts w:ascii="Times New Roman" w:hAnsi="Times New Roman"/>
          <w:sz w:val="20"/>
          <w:szCs w:val="20"/>
        </w:rPr>
        <w:t xml:space="preserve">alu </w:t>
      </w:r>
      <w:r w:rsidR="000F5D04">
        <w:rPr>
          <w:rFonts w:ascii="Times New Roman" w:hAnsi="Times New Roman"/>
          <w:sz w:val="20"/>
          <w:szCs w:val="20"/>
          <w:lang w:val="id-ID"/>
        </w:rPr>
        <w:t>l</w:t>
      </w:r>
      <w:r w:rsidR="00FB2C42" w:rsidRPr="00DF74C8">
        <w:rPr>
          <w:rFonts w:ascii="Times New Roman" w:hAnsi="Times New Roman"/>
          <w:sz w:val="20"/>
          <w:szCs w:val="20"/>
        </w:rPr>
        <w:t>intas</w:t>
      </w:r>
    </w:p>
    <w:p w:rsidR="008314EA" w:rsidRDefault="00FB2C42" w:rsidP="008C2973">
      <w:pPr>
        <w:spacing w:before="60"/>
        <w:ind w:left="851"/>
        <w:jc w:val="both"/>
        <w:rPr>
          <w:lang w:val="id-ID"/>
        </w:rPr>
      </w:pPr>
      <w:proofErr w:type="gramStart"/>
      <w:r w:rsidRPr="00DF74C8">
        <w:t>Hasil dari volume yang di ambil secara langsung di lapangan menghasilkan sebuah data.</w:t>
      </w:r>
      <w:proofErr w:type="gramEnd"/>
      <w:r w:rsidRPr="00DF74C8">
        <w:t xml:space="preserve"> Besarnya volume kendaraan pada masing – masing sekolah dapat di lihat </w:t>
      </w:r>
      <w:r w:rsidR="00E1411A">
        <w:t>pada gambar 2</w:t>
      </w:r>
      <w:r w:rsidR="007222CB">
        <w:t xml:space="preserve"> untuk SMK</w:t>
      </w:r>
      <w:r w:rsidR="008C2973">
        <w:rPr>
          <w:lang w:val="id-ID"/>
        </w:rPr>
        <w:t xml:space="preserve"> </w:t>
      </w:r>
      <w:r w:rsidR="007222CB">
        <w:t>N</w:t>
      </w:r>
      <w:r w:rsidR="008C2973">
        <w:rPr>
          <w:lang w:val="id-ID"/>
        </w:rPr>
        <w:t>egeri</w:t>
      </w:r>
      <w:r w:rsidR="007222CB">
        <w:t xml:space="preserve"> 1 dan </w:t>
      </w:r>
      <w:r w:rsidR="00E1411A">
        <w:t>gambar 3</w:t>
      </w:r>
      <w:r w:rsidR="007222CB">
        <w:t xml:space="preserve"> untuk SMP</w:t>
      </w:r>
      <w:r w:rsidR="008C2973">
        <w:rPr>
          <w:lang w:val="id-ID"/>
        </w:rPr>
        <w:t xml:space="preserve"> </w:t>
      </w:r>
      <w:r w:rsidR="007222CB">
        <w:t>N</w:t>
      </w:r>
      <w:r w:rsidR="008C2973">
        <w:rPr>
          <w:lang w:val="id-ID"/>
        </w:rPr>
        <w:t>egeri</w:t>
      </w:r>
      <w:r w:rsidR="007222CB">
        <w:t xml:space="preserve"> 2</w:t>
      </w:r>
      <w:r w:rsidR="00E4189F" w:rsidRPr="00DF74C8">
        <w:t xml:space="preserve"> :</w:t>
      </w:r>
    </w:p>
    <w:p w:rsidR="00DC0E2A" w:rsidRPr="00DC0E2A" w:rsidRDefault="004162FB" w:rsidP="008C2973">
      <w:pPr>
        <w:spacing w:before="60"/>
        <w:ind w:left="851"/>
        <w:jc w:val="both"/>
        <w:rPr>
          <w:lang w:val="id-ID"/>
        </w:rPr>
      </w:pPr>
      <w:r>
        <w:rPr>
          <w:noProof/>
          <w:lang w:val="id-ID" w:eastAsia="id-ID"/>
        </w:rPr>
        <w:drawing>
          <wp:anchor distT="0" distB="0" distL="114300" distR="114300" simplePos="0" relativeHeight="251690496" behindDoc="0" locked="0" layoutInCell="1" allowOverlap="1" wp14:anchorId="6285773A" wp14:editId="353BE5E8">
            <wp:simplePos x="0" y="0"/>
            <wp:positionH relativeFrom="column">
              <wp:posOffset>585555</wp:posOffset>
            </wp:positionH>
            <wp:positionV relativeFrom="paragraph">
              <wp:posOffset>53652</wp:posOffset>
            </wp:positionV>
            <wp:extent cx="2395182" cy="1439839"/>
            <wp:effectExtent l="0" t="0" r="571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2756" t="32143" r="6973" b="15476"/>
                    <a:stretch/>
                  </pic:blipFill>
                  <pic:spPr bwMode="auto">
                    <a:xfrm>
                      <a:off x="0" y="0"/>
                      <a:ext cx="2394552" cy="143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0B70" w:rsidRDefault="005A0B70" w:rsidP="00DF74C8">
      <w:pPr>
        <w:jc w:val="both"/>
      </w:pPr>
    </w:p>
    <w:p w:rsidR="001368C8" w:rsidRDefault="001368C8" w:rsidP="00DF74C8">
      <w:pPr>
        <w:jc w:val="both"/>
      </w:pPr>
    </w:p>
    <w:p w:rsidR="001368C8" w:rsidRDefault="001368C8" w:rsidP="00DF74C8">
      <w:pPr>
        <w:jc w:val="both"/>
      </w:pPr>
    </w:p>
    <w:p w:rsidR="001368C8" w:rsidRDefault="001368C8" w:rsidP="00DF74C8">
      <w:pPr>
        <w:jc w:val="both"/>
      </w:pPr>
    </w:p>
    <w:p w:rsidR="001368C8" w:rsidRDefault="001368C8" w:rsidP="00DF74C8">
      <w:pPr>
        <w:jc w:val="both"/>
      </w:pPr>
    </w:p>
    <w:p w:rsidR="001368C8" w:rsidRDefault="001368C8" w:rsidP="00DF74C8">
      <w:pPr>
        <w:jc w:val="both"/>
      </w:pPr>
    </w:p>
    <w:p w:rsidR="001368C8" w:rsidRDefault="001368C8" w:rsidP="00DF74C8">
      <w:pPr>
        <w:jc w:val="both"/>
      </w:pPr>
    </w:p>
    <w:p w:rsidR="00E1411A" w:rsidRDefault="00E1411A" w:rsidP="00DF74C8">
      <w:pPr>
        <w:jc w:val="both"/>
        <w:rPr>
          <w:lang w:val="id-ID"/>
        </w:rPr>
      </w:pPr>
    </w:p>
    <w:p w:rsidR="004162FB" w:rsidRPr="004162FB" w:rsidRDefault="004162FB" w:rsidP="00DF74C8">
      <w:pPr>
        <w:jc w:val="both"/>
        <w:rPr>
          <w:lang w:val="id-ID"/>
        </w:rPr>
      </w:pPr>
    </w:p>
    <w:p w:rsidR="00E1411A" w:rsidRDefault="00E1411A" w:rsidP="008C2973">
      <w:pPr>
        <w:ind w:firstLine="851"/>
      </w:pPr>
      <w:proofErr w:type="gramStart"/>
      <w:r>
        <w:t>Gambar 2.</w:t>
      </w:r>
      <w:proofErr w:type="gramEnd"/>
      <w:r>
        <w:t xml:space="preserve"> </w:t>
      </w:r>
      <w:r w:rsidR="004676B5">
        <w:t xml:space="preserve">Grafik volume kendaraan pada </w:t>
      </w:r>
      <w:r>
        <w:t>SMK</w:t>
      </w:r>
      <w:r w:rsidR="008C2973">
        <w:rPr>
          <w:lang w:val="id-ID"/>
        </w:rPr>
        <w:t xml:space="preserve"> </w:t>
      </w:r>
      <w:r>
        <w:t>N</w:t>
      </w:r>
      <w:r w:rsidR="008C2973">
        <w:rPr>
          <w:lang w:val="id-ID"/>
        </w:rPr>
        <w:t>egeri</w:t>
      </w:r>
      <w:r>
        <w:t xml:space="preserve"> 1</w:t>
      </w:r>
    </w:p>
    <w:p w:rsidR="00E1411A" w:rsidRDefault="00E1411A" w:rsidP="00E1411A"/>
    <w:p w:rsidR="00CA56FB" w:rsidRDefault="00CA56FB" w:rsidP="00ED02B0">
      <w:pPr>
        <w:ind w:left="851"/>
        <w:jc w:val="both"/>
      </w:pPr>
      <w:r>
        <w:t>Berdasarkan gambar 2 diatas untuk SMK</w:t>
      </w:r>
      <w:r w:rsidR="00ED02B0">
        <w:rPr>
          <w:lang w:val="id-ID"/>
        </w:rPr>
        <w:t xml:space="preserve"> </w:t>
      </w:r>
      <w:r>
        <w:t>N</w:t>
      </w:r>
      <w:r w:rsidR="00ED02B0">
        <w:rPr>
          <w:lang w:val="id-ID"/>
        </w:rPr>
        <w:t>egeri</w:t>
      </w:r>
      <w:r>
        <w:t xml:space="preserve"> 1</w:t>
      </w:r>
      <w:r w:rsidR="00D1668A">
        <w:t xml:space="preserve"> </w:t>
      </w:r>
      <w:r w:rsidR="00DC0E2A">
        <w:rPr>
          <w:lang w:val="id-ID"/>
        </w:rPr>
        <w:t xml:space="preserve">volume kendaraan dilakukan selama 3 hari pada jam sekolah dengan menghitung jumlah setiap kendaraan yang melintas depan sekolah. Sehingga di dapat  </w:t>
      </w:r>
      <w:r w:rsidR="00D1668A">
        <w:t xml:space="preserve">puncak tertinggi </w:t>
      </w:r>
      <w:r>
        <w:t xml:space="preserve">volume kendaraan </w:t>
      </w:r>
      <w:r w:rsidR="00D1668A">
        <w:t xml:space="preserve"> </w:t>
      </w:r>
      <w:r>
        <w:t xml:space="preserve">secara keseluruhan dari jam 08.00-14.20 terbesar </w:t>
      </w:r>
      <w:r w:rsidR="00D1668A">
        <w:t xml:space="preserve">berada </w:t>
      </w:r>
      <w:r>
        <w:t>pada hari rabu sebesar 3010 kend/jam.</w:t>
      </w:r>
    </w:p>
    <w:p w:rsidR="001368C8" w:rsidRDefault="004162FB" w:rsidP="00DF74C8">
      <w:pPr>
        <w:jc w:val="both"/>
      </w:pPr>
      <w:r>
        <w:rPr>
          <w:noProof/>
          <w:lang w:val="id-ID" w:eastAsia="id-ID"/>
        </w:rPr>
        <w:drawing>
          <wp:anchor distT="0" distB="0" distL="114300" distR="114300" simplePos="0" relativeHeight="251692544" behindDoc="0" locked="0" layoutInCell="1" allowOverlap="1" wp14:anchorId="63B85A3A" wp14:editId="326A4D2C">
            <wp:simplePos x="0" y="0"/>
            <wp:positionH relativeFrom="column">
              <wp:posOffset>524140</wp:posOffset>
            </wp:positionH>
            <wp:positionV relativeFrom="paragraph">
              <wp:posOffset>40356</wp:posOffset>
            </wp:positionV>
            <wp:extent cx="2456597" cy="1521725"/>
            <wp:effectExtent l="0" t="0" r="127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3663" t="27978" r="7463" b="11571"/>
                    <a:stretch/>
                  </pic:blipFill>
                  <pic:spPr bwMode="auto">
                    <a:xfrm>
                      <a:off x="0" y="0"/>
                      <a:ext cx="2456597" cy="152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68C8" w:rsidRDefault="001368C8" w:rsidP="00DF74C8">
      <w:pPr>
        <w:jc w:val="both"/>
      </w:pPr>
    </w:p>
    <w:p w:rsidR="001368C8" w:rsidRDefault="001368C8" w:rsidP="00DF74C8">
      <w:pPr>
        <w:jc w:val="both"/>
      </w:pPr>
    </w:p>
    <w:p w:rsidR="000E4065" w:rsidRDefault="000E4065" w:rsidP="00DF74C8">
      <w:pPr>
        <w:jc w:val="both"/>
      </w:pPr>
    </w:p>
    <w:p w:rsidR="000E4065" w:rsidRDefault="000E4065" w:rsidP="00DF74C8">
      <w:pPr>
        <w:jc w:val="both"/>
      </w:pPr>
    </w:p>
    <w:p w:rsidR="000E4065" w:rsidRDefault="000E4065" w:rsidP="00DF74C8">
      <w:pPr>
        <w:jc w:val="both"/>
      </w:pPr>
    </w:p>
    <w:p w:rsidR="000E4065" w:rsidRDefault="000E4065" w:rsidP="00DF74C8">
      <w:pPr>
        <w:jc w:val="both"/>
      </w:pPr>
    </w:p>
    <w:p w:rsidR="000E4065" w:rsidRDefault="000E4065" w:rsidP="00DF74C8">
      <w:pPr>
        <w:jc w:val="both"/>
        <w:rPr>
          <w:lang w:val="id-ID"/>
        </w:rPr>
      </w:pPr>
    </w:p>
    <w:p w:rsidR="00E40DA6" w:rsidRDefault="00E40DA6" w:rsidP="00DF74C8">
      <w:pPr>
        <w:jc w:val="both"/>
        <w:rPr>
          <w:lang w:val="id-ID"/>
        </w:rPr>
      </w:pPr>
    </w:p>
    <w:p w:rsidR="00900FCA" w:rsidRPr="00900FCA" w:rsidRDefault="00900FCA" w:rsidP="00C7021F">
      <w:pPr>
        <w:jc w:val="both"/>
        <w:rPr>
          <w:lang w:val="id-ID"/>
        </w:rPr>
      </w:pPr>
    </w:p>
    <w:p w:rsidR="004162FB" w:rsidRDefault="004162FB" w:rsidP="004162FB">
      <w:pPr>
        <w:ind w:firstLine="993"/>
        <w:rPr>
          <w:lang w:val="id-ID"/>
        </w:rPr>
      </w:pPr>
    </w:p>
    <w:p w:rsidR="004162FB" w:rsidRDefault="00E1411A" w:rsidP="004162FB">
      <w:pPr>
        <w:ind w:firstLine="993"/>
        <w:rPr>
          <w:lang w:val="id-ID"/>
        </w:rPr>
      </w:pPr>
      <w:proofErr w:type="gramStart"/>
      <w:r>
        <w:t>Gambar 3.</w:t>
      </w:r>
      <w:proofErr w:type="gramEnd"/>
      <w:r w:rsidR="00E4189F" w:rsidRPr="00DF74C8">
        <w:t xml:space="preserve"> </w:t>
      </w:r>
      <w:r w:rsidR="004676B5">
        <w:t xml:space="preserve">Grafik </w:t>
      </w:r>
      <w:r w:rsidR="004676B5" w:rsidRPr="00DF74C8">
        <w:t xml:space="preserve">volume kendaraan pada </w:t>
      </w:r>
      <w:r w:rsidR="00E4189F" w:rsidRPr="00DF74C8">
        <w:t>SMP</w:t>
      </w:r>
      <w:r w:rsidR="00ED02B0">
        <w:rPr>
          <w:lang w:val="id-ID"/>
        </w:rPr>
        <w:t xml:space="preserve"> </w:t>
      </w:r>
      <w:r w:rsidR="00E4189F" w:rsidRPr="00DF74C8">
        <w:t>N</w:t>
      </w:r>
      <w:r w:rsidR="00ED02B0">
        <w:rPr>
          <w:lang w:val="id-ID"/>
        </w:rPr>
        <w:t>egeri</w:t>
      </w:r>
      <w:r w:rsidR="00E4189F" w:rsidRPr="00DF74C8">
        <w:t xml:space="preserve"> 2</w:t>
      </w:r>
    </w:p>
    <w:p w:rsidR="004162FB" w:rsidRPr="004162FB" w:rsidRDefault="004162FB" w:rsidP="004162FB">
      <w:pPr>
        <w:ind w:firstLine="993"/>
        <w:rPr>
          <w:lang w:val="id-ID"/>
        </w:rPr>
      </w:pPr>
    </w:p>
    <w:p w:rsidR="00E4189F" w:rsidRPr="00DC0E2A" w:rsidRDefault="00DC0E2A" w:rsidP="00DC0E2A">
      <w:pPr>
        <w:ind w:left="851"/>
        <w:jc w:val="both"/>
      </w:pPr>
      <w:r>
        <w:t xml:space="preserve">Berdasarkan gambar </w:t>
      </w:r>
      <w:r>
        <w:rPr>
          <w:lang w:val="id-ID"/>
        </w:rPr>
        <w:t>3</w:t>
      </w:r>
      <w:r>
        <w:t xml:space="preserve"> diatas untuk SM</w:t>
      </w:r>
      <w:r>
        <w:rPr>
          <w:lang w:val="id-ID"/>
        </w:rPr>
        <w:t xml:space="preserve">P </w:t>
      </w:r>
      <w:r>
        <w:t>N</w:t>
      </w:r>
      <w:r>
        <w:rPr>
          <w:lang w:val="id-ID"/>
        </w:rPr>
        <w:t>egeri</w:t>
      </w:r>
      <w:r>
        <w:t xml:space="preserve"> </w:t>
      </w:r>
      <w:r>
        <w:rPr>
          <w:lang w:val="id-ID"/>
        </w:rPr>
        <w:t>2</w:t>
      </w:r>
      <w:r>
        <w:t xml:space="preserve"> </w:t>
      </w:r>
      <w:r>
        <w:rPr>
          <w:lang w:val="id-ID"/>
        </w:rPr>
        <w:t xml:space="preserve">volume kendaraan dilakukan selama 4 hari pada jam sekolah dengan menghitung jumlah setiap kendaraan yang melintas depan sekolah. Sehingga di dapat  </w:t>
      </w:r>
      <w:r>
        <w:t xml:space="preserve">puncak tertinggi volume kendaraan  secara keseluruhan dari </w:t>
      </w:r>
      <w:r w:rsidR="00231039">
        <w:t xml:space="preserve">jam 08.00-11.10 terbesar </w:t>
      </w:r>
      <w:r w:rsidR="00D1668A">
        <w:t xml:space="preserve">berada </w:t>
      </w:r>
      <w:r w:rsidR="00040B74">
        <w:t xml:space="preserve">pada hari rabu </w:t>
      </w:r>
      <w:r w:rsidR="00577CA9">
        <w:t xml:space="preserve">sebesar 1498 kend/jam. </w:t>
      </w:r>
    </w:p>
    <w:p w:rsidR="00E4189F" w:rsidRDefault="00E4189F" w:rsidP="008D5C9A">
      <w:pPr>
        <w:jc w:val="both"/>
      </w:pPr>
    </w:p>
    <w:p w:rsidR="00E4189F" w:rsidRPr="00DF74C8" w:rsidRDefault="00923EFE" w:rsidP="00923EFE">
      <w:pPr>
        <w:pStyle w:val="ListParagraph"/>
        <w:ind w:left="567"/>
        <w:jc w:val="both"/>
        <w:rPr>
          <w:rFonts w:ascii="Times New Roman" w:hAnsi="Times New Roman"/>
          <w:sz w:val="20"/>
          <w:szCs w:val="20"/>
        </w:rPr>
      </w:pPr>
      <w:r>
        <w:rPr>
          <w:rFonts w:ascii="Times New Roman" w:hAnsi="Times New Roman"/>
          <w:sz w:val="20"/>
          <w:szCs w:val="20"/>
          <w:lang w:val="id-ID"/>
        </w:rPr>
        <w:t xml:space="preserve">b. </w:t>
      </w:r>
      <w:r w:rsidR="00E4189F" w:rsidRPr="00DF74C8">
        <w:rPr>
          <w:rFonts w:ascii="Times New Roman" w:hAnsi="Times New Roman"/>
          <w:sz w:val="20"/>
          <w:szCs w:val="20"/>
        </w:rPr>
        <w:t>Kecepatan kendaraan</w:t>
      </w:r>
    </w:p>
    <w:p w:rsidR="00486B64" w:rsidRDefault="00E4189F" w:rsidP="00ED02B0">
      <w:pPr>
        <w:pStyle w:val="ListParagraph"/>
        <w:ind w:left="851"/>
        <w:jc w:val="both"/>
        <w:rPr>
          <w:rFonts w:ascii="Times New Roman" w:hAnsi="Times New Roman"/>
          <w:sz w:val="20"/>
          <w:szCs w:val="20"/>
        </w:rPr>
      </w:pPr>
      <w:proofErr w:type="gramStart"/>
      <w:r w:rsidRPr="00356139">
        <w:rPr>
          <w:rFonts w:ascii="Times New Roman" w:hAnsi="Times New Roman"/>
          <w:sz w:val="20"/>
          <w:szCs w:val="20"/>
        </w:rPr>
        <w:t>Perhitungan data kecepatan kendaraan di lakukan dengan mengkonversikan nilai rata- rata kecepa</w:t>
      </w:r>
      <w:r w:rsidR="00DE0290">
        <w:rPr>
          <w:rFonts w:ascii="Times New Roman" w:hAnsi="Times New Roman"/>
          <w:sz w:val="20"/>
          <w:szCs w:val="20"/>
        </w:rPr>
        <w:t>tan pada masing –masing sekolah.</w:t>
      </w:r>
      <w:proofErr w:type="gramEnd"/>
      <w:r w:rsidR="00DE0290">
        <w:rPr>
          <w:rFonts w:ascii="Times New Roman" w:hAnsi="Times New Roman"/>
          <w:sz w:val="20"/>
          <w:szCs w:val="20"/>
        </w:rPr>
        <w:t xml:space="preserve"> P</w:t>
      </w:r>
      <w:r w:rsidRPr="00356139">
        <w:rPr>
          <w:rFonts w:ascii="Times New Roman" w:hAnsi="Times New Roman"/>
          <w:sz w:val="20"/>
          <w:szCs w:val="20"/>
        </w:rPr>
        <w:t>erhitungan nilai rata-rata dari SMK</w:t>
      </w:r>
      <w:r w:rsidR="00D1668A">
        <w:rPr>
          <w:rFonts w:ascii="Times New Roman" w:hAnsi="Times New Roman"/>
          <w:sz w:val="20"/>
          <w:szCs w:val="20"/>
        </w:rPr>
        <w:t xml:space="preserve"> </w:t>
      </w:r>
      <w:r w:rsidRPr="00356139">
        <w:rPr>
          <w:rFonts w:ascii="Times New Roman" w:hAnsi="Times New Roman"/>
          <w:sz w:val="20"/>
          <w:szCs w:val="20"/>
        </w:rPr>
        <w:t>N</w:t>
      </w:r>
      <w:r w:rsidR="00D1668A">
        <w:rPr>
          <w:rFonts w:ascii="Times New Roman" w:hAnsi="Times New Roman"/>
          <w:sz w:val="20"/>
          <w:szCs w:val="20"/>
        </w:rPr>
        <w:t>egeri</w:t>
      </w:r>
      <w:r w:rsidRPr="00356139">
        <w:rPr>
          <w:rFonts w:ascii="Times New Roman" w:hAnsi="Times New Roman"/>
          <w:sz w:val="20"/>
          <w:szCs w:val="20"/>
        </w:rPr>
        <w:t xml:space="preserve"> 1 </w:t>
      </w:r>
      <w:r w:rsidR="00DE0290">
        <w:rPr>
          <w:rFonts w:ascii="Times New Roman" w:hAnsi="Times New Roman"/>
          <w:sz w:val="20"/>
          <w:szCs w:val="20"/>
        </w:rPr>
        <w:t>dan S</w:t>
      </w:r>
      <w:r w:rsidR="00231039">
        <w:rPr>
          <w:rFonts w:ascii="Times New Roman" w:hAnsi="Times New Roman"/>
          <w:sz w:val="20"/>
          <w:szCs w:val="20"/>
        </w:rPr>
        <w:t>MP</w:t>
      </w:r>
      <w:r w:rsidR="00D1668A">
        <w:rPr>
          <w:rFonts w:ascii="Times New Roman" w:hAnsi="Times New Roman"/>
          <w:sz w:val="20"/>
          <w:szCs w:val="20"/>
        </w:rPr>
        <w:t xml:space="preserve"> </w:t>
      </w:r>
      <w:r w:rsidR="00231039">
        <w:rPr>
          <w:rFonts w:ascii="Times New Roman" w:hAnsi="Times New Roman"/>
          <w:sz w:val="20"/>
          <w:szCs w:val="20"/>
        </w:rPr>
        <w:t>N</w:t>
      </w:r>
      <w:r w:rsidR="00D1668A">
        <w:rPr>
          <w:rFonts w:ascii="Times New Roman" w:hAnsi="Times New Roman"/>
          <w:sz w:val="20"/>
          <w:szCs w:val="20"/>
        </w:rPr>
        <w:t>egeri</w:t>
      </w:r>
      <w:r w:rsidR="00231039">
        <w:rPr>
          <w:rFonts w:ascii="Times New Roman" w:hAnsi="Times New Roman"/>
          <w:sz w:val="20"/>
          <w:szCs w:val="20"/>
        </w:rPr>
        <w:t xml:space="preserve"> 2 dapat dilihat pada tabel 3 dan tabel 4</w:t>
      </w:r>
      <w:r w:rsidR="00DE0290">
        <w:rPr>
          <w:rFonts w:ascii="Times New Roman" w:hAnsi="Times New Roman"/>
          <w:sz w:val="20"/>
          <w:szCs w:val="20"/>
        </w:rPr>
        <w:t>.</w:t>
      </w:r>
    </w:p>
    <w:p w:rsidR="00D1668A" w:rsidRDefault="00D1668A" w:rsidP="00ED02B0">
      <w:pPr>
        <w:pStyle w:val="ListParagraph"/>
        <w:ind w:left="851"/>
        <w:jc w:val="center"/>
        <w:rPr>
          <w:rFonts w:ascii="Times New Roman" w:hAnsi="Times New Roman"/>
          <w:sz w:val="20"/>
          <w:szCs w:val="20"/>
        </w:rPr>
      </w:pPr>
    </w:p>
    <w:p w:rsidR="00E4189F" w:rsidRPr="00486B64" w:rsidRDefault="00E1411A" w:rsidP="00ED02B0">
      <w:pPr>
        <w:pStyle w:val="ListParagraph"/>
        <w:ind w:left="851"/>
        <w:jc w:val="center"/>
        <w:rPr>
          <w:rFonts w:ascii="Times New Roman" w:hAnsi="Times New Roman"/>
          <w:sz w:val="20"/>
          <w:szCs w:val="20"/>
        </w:rPr>
      </w:pPr>
      <w:proofErr w:type="gramStart"/>
      <w:r w:rsidRPr="00486B64">
        <w:rPr>
          <w:rFonts w:ascii="Times New Roman" w:hAnsi="Times New Roman"/>
          <w:sz w:val="20"/>
          <w:szCs w:val="20"/>
        </w:rPr>
        <w:t>Tabel 3</w:t>
      </w:r>
      <w:r w:rsidR="00E4189F" w:rsidRPr="00486B64">
        <w:rPr>
          <w:rFonts w:ascii="Times New Roman" w:hAnsi="Times New Roman"/>
          <w:sz w:val="20"/>
          <w:szCs w:val="20"/>
        </w:rPr>
        <w:t>.</w:t>
      </w:r>
      <w:proofErr w:type="gramEnd"/>
      <w:r w:rsidR="00E4189F" w:rsidRPr="00486B64">
        <w:rPr>
          <w:rFonts w:ascii="Times New Roman" w:hAnsi="Times New Roman"/>
          <w:sz w:val="20"/>
          <w:szCs w:val="20"/>
        </w:rPr>
        <w:t xml:space="preserve"> </w:t>
      </w:r>
      <w:r w:rsidR="004676B5" w:rsidRPr="00486B64">
        <w:rPr>
          <w:rFonts w:ascii="Times New Roman" w:hAnsi="Times New Roman"/>
          <w:sz w:val="20"/>
          <w:szCs w:val="20"/>
        </w:rPr>
        <w:t>K</w:t>
      </w:r>
      <w:r w:rsidR="00E4189F" w:rsidRPr="00486B64">
        <w:rPr>
          <w:rFonts w:ascii="Times New Roman" w:hAnsi="Times New Roman"/>
          <w:sz w:val="20"/>
          <w:szCs w:val="20"/>
        </w:rPr>
        <w:t>ecepatan</w:t>
      </w:r>
      <w:r w:rsidR="004676B5" w:rsidRPr="00486B64">
        <w:rPr>
          <w:rFonts w:ascii="Times New Roman" w:hAnsi="Times New Roman"/>
          <w:sz w:val="20"/>
          <w:szCs w:val="20"/>
        </w:rPr>
        <w:t xml:space="preserve"> rata-rata</w:t>
      </w:r>
      <w:r w:rsidR="00E4189F" w:rsidRPr="00486B64">
        <w:rPr>
          <w:rFonts w:ascii="Times New Roman" w:hAnsi="Times New Roman"/>
          <w:sz w:val="20"/>
          <w:szCs w:val="20"/>
        </w:rPr>
        <w:t xml:space="preserve"> kendaraan pada SMK</w:t>
      </w:r>
      <w:r w:rsidR="00ED02B0">
        <w:rPr>
          <w:rFonts w:ascii="Times New Roman" w:hAnsi="Times New Roman"/>
          <w:sz w:val="20"/>
          <w:szCs w:val="20"/>
          <w:lang w:val="id-ID"/>
        </w:rPr>
        <w:t xml:space="preserve"> </w:t>
      </w:r>
      <w:r w:rsidR="00E4189F" w:rsidRPr="00486B64">
        <w:rPr>
          <w:rFonts w:ascii="Times New Roman" w:hAnsi="Times New Roman"/>
          <w:sz w:val="20"/>
          <w:szCs w:val="20"/>
        </w:rPr>
        <w:t>N</w:t>
      </w:r>
      <w:r w:rsidR="00ED02B0">
        <w:rPr>
          <w:rFonts w:ascii="Times New Roman" w:hAnsi="Times New Roman"/>
          <w:sz w:val="20"/>
          <w:szCs w:val="20"/>
          <w:lang w:val="id-ID"/>
        </w:rPr>
        <w:t>egeri</w:t>
      </w:r>
      <w:r w:rsidR="00E4189F" w:rsidRPr="00486B64">
        <w:rPr>
          <w:rFonts w:ascii="Times New Roman" w:hAnsi="Times New Roman"/>
          <w:sz w:val="20"/>
          <w:szCs w:val="20"/>
        </w:rPr>
        <w:t xml:space="preserve"> 1</w:t>
      </w:r>
    </w:p>
    <w:tbl>
      <w:tblPr>
        <w:tblStyle w:val="TableGrid"/>
        <w:tblW w:w="0" w:type="auto"/>
        <w:tblInd w:w="675" w:type="dxa"/>
        <w:tblLook w:val="04A0" w:firstRow="1" w:lastRow="0" w:firstColumn="1" w:lastColumn="0" w:noHBand="0" w:noVBand="1"/>
      </w:tblPr>
      <w:tblGrid>
        <w:gridCol w:w="1009"/>
        <w:gridCol w:w="1116"/>
        <w:gridCol w:w="1117"/>
        <w:gridCol w:w="1011"/>
      </w:tblGrid>
      <w:tr w:rsidR="008241A5" w:rsidRPr="00486B64" w:rsidTr="008241A5">
        <w:tc>
          <w:tcPr>
            <w:tcW w:w="1009" w:type="dxa"/>
            <w:tcBorders>
              <w:top w:val="single" w:sz="4" w:space="0" w:color="auto"/>
              <w:left w:val="nil"/>
              <w:bottom w:val="single" w:sz="4" w:space="0" w:color="auto"/>
              <w:right w:val="nil"/>
            </w:tcBorders>
            <w:vAlign w:val="center"/>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Hari</w:t>
            </w:r>
          </w:p>
        </w:tc>
        <w:tc>
          <w:tcPr>
            <w:tcW w:w="1116" w:type="dxa"/>
            <w:tcBorders>
              <w:top w:val="single" w:sz="4" w:space="0" w:color="auto"/>
              <w:left w:val="nil"/>
              <w:bottom w:val="single" w:sz="4" w:space="0" w:color="auto"/>
              <w:right w:val="nil"/>
            </w:tcBorders>
            <w:vAlign w:val="center"/>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MC</w:t>
            </w:r>
          </w:p>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(Mph)</w:t>
            </w:r>
          </w:p>
        </w:tc>
        <w:tc>
          <w:tcPr>
            <w:tcW w:w="1117" w:type="dxa"/>
            <w:tcBorders>
              <w:top w:val="single" w:sz="4" w:space="0" w:color="auto"/>
              <w:left w:val="nil"/>
              <w:bottom w:val="single" w:sz="4" w:space="0" w:color="auto"/>
              <w:right w:val="nil"/>
            </w:tcBorders>
            <w:vAlign w:val="center"/>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LV</w:t>
            </w:r>
          </w:p>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(Mph)</w:t>
            </w:r>
          </w:p>
        </w:tc>
        <w:tc>
          <w:tcPr>
            <w:tcW w:w="1011" w:type="dxa"/>
            <w:tcBorders>
              <w:top w:val="single" w:sz="4" w:space="0" w:color="auto"/>
              <w:left w:val="nil"/>
              <w:bottom w:val="single" w:sz="4" w:space="0" w:color="auto"/>
              <w:right w:val="nil"/>
            </w:tcBorders>
            <w:vAlign w:val="center"/>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HV</w:t>
            </w:r>
          </w:p>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(Mph)</w:t>
            </w:r>
          </w:p>
        </w:tc>
      </w:tr>
      <w:tr w:rsidR="008241A5" w:rsidRPr="00486B64" w:rsidTr="008241A5">
        <w:tc>
          <w:tcPr>
            <w:tcW w:w="1009" w:type="dxa"/>
            <w:tcBorders>
              <w:top w:val="single" w:sz="4" w:space="0" w:color="auto"/>
              <w:left w:val="nil"/>
              <w:bottom w:val="nil"/>
              <w:right w:val="nil"/>
            </w:tcBorders>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Selasa</w:t>
            </w:r>
          </w:p>
        </w:tc>
        <w:tc>
          <w:tcPr>
            <w:tcW w:w="1116" w:type="dxa"/>
            <w:tcBorders>
              <w:top w:val="single" w:sz="4" w:space="0" w:color="auto"/>
              <w:left w:val="nil"/>
              <w:bottom w:val="nil"/>
              <w:right w:val="nil"/>
            </w:tcBorders>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19,16</w:t>
            </w:r>
          </w:p>
        </w:tc>
        <w:tc>
          <w:tcPr>
            <w:tcW w:w="1117" w:type="dxa"/>
            <w:tcBorders>
              <w:top w:val="single" w:sz="4" w:space="0" w:color="auto"/>
              <w:left w:val="nil"/>
              <w:bottom w:val="nil"/>
              <w:right w:val="nil"/>
            </w:tcBorders>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17,73</w:t>
            </w:r>
          </w:p>
        </w:tc>
        <w:tc>
          <w:tcPr>
            <w:tcW w:w="1011" w:type="dxa"/>
            <w:tcBorders>
              <w:top w:val="single" w:sz="4" w:space="0" w:color="auto"/>
              <w:left w:val="nil"/>
              <w:bottom w:val="nil"/>
              <w:right w:val="nil"/>
            </w:tcBorders>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16,52</w:t>
            </w:r>
          </w:p>
        </w:tc>
      </w:tr>
      <w:tr w:rsidR="008241A5" w:rsidRPr="00486B64" w:rsidTr="008241A5">
        <w:tc>
          <w:tcPr>
            <w:tcW w:w="1009" w:type="dxa"/>
            <w:tcBorders>
              <w:top w:val="nil"/>
              <w:left w:val="nil"/>
              <w:bottom w:val="nil"/>
              <w:right w:val="nil"/>
            </w:tcBorders>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Rabu</w:t>
            </w:r>
          </w:p>
        </w:tc>
        <w:tc>
          <w:tcPr>
            <w:tcW w:w="1116" w:type="dxa"/>
            <w:tcBorders>
              <w:top w:val="nil"/>
              <w:left w:val="nil"/>
              <w:bottom w:val="nil"/>
              <w:right w:val="nil"/>
            </w:tcBorders>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20,55</w:t>
            </w:r>
          </w:p>
        </w:tc>
        <w:tc>
          <w:tcPr>
            <w:tcW w:w="1117" w:type="dxa"/>
            <w:tcBorders>
              <w:top w:val="nil"/>
              <w:left w:val="nil"/>
              <w:bottom w:val="nil"/>
              <w:right w:val="nil"/>
            </w:tcBorders>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18,57</w:t>
            </w:r>
          </w:p>
        </w:tc>
        <w:tc>
          <w:tcPr>
            <w:tcW w:w="1011" w:type="dxa"/>
            <w:tcBorders>
              <w:top w:val="nil"/>
              <w:left w:val="nil"/>
              <w:bottom w:val="nil"/>
              <w:right w:val="nil"/>
            </w:tcBorders>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18,96</w:t>
            </w:r>
          </w:p>
        </w:tc>
      </w:tr>
      <w:tr w:rsidR="008241A5" w:rsidRPr="00486B64" w:rsidTr="008241A5">
        <w:tc>
          <w:tcPr>
            <w:tcW w:w="1009" w:type="dxa"/>
            <w:tcBorders>
              <w:top w:val="nil"/>
              <w:left w:val="nil"/>
              <w:bottom w:val="single" w:sz="4" w:space="0" w:color="auto"/>
              <w:right w:val="nil"/>
            </w:tcBorders>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Kamis</w:t>
            </w:r>
          </w:p>
        </w:tc>
        <w:tc>
          <w:tcPr>
            <w:tcW w:w="1116" w:type="dxa"/>
            <w:tcBorders>
              <w:top w:val="nil"/>
              <w:left w:val="nil"/>
              <w:bottom w:val="single" w:sz="4" w:space="0" w:color="auto"/>
              <w:right w:val="nil"/>
            </w:tcBorders>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21,14</w:t>
            </w:r>
          </w:p>
        </w:tc>
        <w:tc>
          <w:tcPr>
            <w:tcW w:w="1117" w:type="dxa"/>
            <w:tcBorders>
              <w:top w:val="nil"/>
              <w:left w:val="nil"/>
              <w:bottom w:val="single" w:sz="4" w:space="0" w:color="auto"/>
              <w:right w:val="nil"/>
            </w:tcBorders>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19,58</w:t>
            </w:r>
          </w:p>
        </w:tc>
        <w:tc>
          <w:tcPr>
            <w:tcW w:w="1011" w:type="dxa"/>
            <w:tcBorders>
              <w:top w:val="nil"/>
              <w:left w:val="nil"/>
              <w:bottom w:val="single" w:sz="4" w:space="0" w:color="auto"/>
              <w:right w:val="nil"/>
            </w:tcBorders>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19,05</w:t>
            </w:r>
          </w:p>
        </w:tc>
      </w:tr>
      <w:tr w:rsidR="008241A5" w:rsidRPr="00486B64" w:rsidTr="008241A5">
        <w:tc>
          <w:tcPr>
            <w:tcW w:w="1009" w:type="dxa"/>
            <w:vMerge w:val="restart"/>
            <w:tcBorders>
              <w:top w:val="single" w:sz="4" w:space="0" w:color="auto"/>
              <w:left w:val="nil"/>
              <w:bottom w:val="single" w:sz="4" w:space="0" w:color="auto"/>
              <w:right w:val="nil"/>
            </w:tcBorders>
            <w:vAlign w:val="center"/>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Rata-rata</w:t>
            </w:r>
          </w:p>
        </w:tc>
        <w:tc>
          <w:tcPr>
            <w:tcW w:w="1116" w:type="dxa"/>
            <w:tcBorders>
              <w:top w:val="single" w:sz="4" w:space="0" w:color="auto"/>
              <w:left w:val="nil"/>
              <w:bottom w:val="single" w:sz="4" w:space="0" w:color="auto"/>
              <w:right w:val="nil"/>
            </w:tcBorders>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20,28</w:t>
            </w:r>
          </w:p>
        </w:tc>
        <w:tc>
          <w:tcPr>
            <w:tcW w:w="1117" w:type="dxa"/>
            <w:tcBorders>
              <w:top w:val="single" w:sz="4" w:space="0" w:color="auto"/>
              <w:left w:val="nil"/>
              <w:bottom w:val="single" w:sz="4" w:space="0" w:color="auto"/>
              <w:right w:val="nil"/>
            </w:tcBorders>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18,63</w:t>
            </w:r>
          </w:p>
        </w:tc>
        <w:tc>
          <w:tcPr>
            <w:tcW w:w="1011" w:type="dxa"/>
            <w:tcBorders>
              <w:top w:val="single" w:sz="4" w:space="0" w:color="auto"/>
              <w:left w:val="nil"/>
              <w:bottom w:val="single" w:sz="4" w:space="0" w:color="auto"/>
              <w:right w:val="nil"/>
            </w:tcBorders>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18,17</w:t>
            </w:r>
          </w:p>
        </w:tc>
      </w:tr>
      <w:tr w:rsidR="008241A5" w:rsidRPr="00486B64" w:rsidTr="008241A5">
        <w:tc>
          <w:tcPr>
            <w:tcW w:w="1009" w:type="dxa"/>
            <w:vMerge/>
            <w:tcBorders>
              <w:top w:val="single" w:sz="4" w:space="0" w:color="auto"/>
              <w:left w:val="nil"/>
              <w:bottom w:val="single" w:sz="4" w:space="0" w:color="auto"/>
              <w:right w:val="nil"/>
            </w:tcBorders>
          </w:tcPr>
          <w:p w:rsidR="008241A5" w:rsidRPr="00486B64" w:rsidRDefault="008241A5" w:rsidP="008241A5">
            <w:pPr>
              <w:tabs>
                <w:tab w:val="left" w:pos="709"/>
              </w:tabs>
              <w:rPr>
                <w:rFonts w:ascii="Times New Roman" w:hAnsi="Times New Roman" w:cs="Times New Roman"/>
                <w:sz w:val="16"/>
                <w:szCs w:val="16"/>
              </w:rPr>
            </w:pPr>
          </w:p>
        </w:tc>
        <w:tc>
          <w:tcPr>
            <w:tcW w:w="3244" w:type="dxa"/>
            <w:gridSpan w:val="3"/>
            <w:tcBorders>
              <w:top w:val="single" w:sz="4" w:space="0" w:color="auto"/>
              <w:left w:val="nil"/>
              <w:bottom w:val="single" w:sz="4" w:space="0" w:color="auto"/>
              <w:right w:val="nil"/>
            </w:tcBorders>
          </w:tcPr>
          <w:p w:rsidR="008241A5" w:rsidRPr="00486B64" w:rsidRDefault="008241A5" w:rsidP="008241A5">
            <w:pPr>
              <w:tabs>
                <w:tab w:val="left" w:pos="709"/>
              </w:tabs>
              <w:rPr>
                <w:rFonts w:ascii="Times New Roman" w:hAnsi="Times New Roman" w:cs="Times New Roman"/>
                <w:sz w:val="16"/>
                <w:szCs w:val="16"/>
                <w:lang w:val="en-US"/>
              </w:rPr>
            </w:pPr>
            <w:r w:rsidRPr="00486B64">
              <w:rPr>
                <w:rFonts w:ascii="Times New Roman" w:hAnsi="Times New Roman" w:cs="Times New Roman"/>
                <w:sz w:val="16"/>
                <w:szCs w:val="16"/>
                <w:lang w:val="en-US"/>
              </w:rPr>
              <w:t>19,03</w:t>
            </w:r>
          </w:p>
        </w:tc>
      </w:tr>
    </w:tbl>
    <w:p w:rsidR="00E4189F" w:rsidRPr="008241A5" w:rsidRDefault="00E4189F" w:rsidP="008241A5">
      <w:pPr>
        <w:jc w:val="both"/>
      </w:pPr>
    </w:p>
    <w:p w:rsidR="008314EA" w:rsidRPr="008314EA" w:rsidRDefault="0092220A" w:rsidP="00ED02B0">
      <w:pPr>
        <w:ind w:left="851"/>
        <w:jc w:val="both"/>
      </w:pPr>
      <w:r w:rsidRPr="0092220A">
        <w:t>Dar</w:t>
      </w:r>
      <w:r w:rsidR="00231039">
        <w:t>i hasil perhitungan pada tabel 3</w:t>
      </w:r>
      <w:r w:rsidRPr="0092220A">
        <w:t xml:space="preserve"> dapat lihat </w:t>
      </w:r>
      <w:r w:rsidRPr="0092220A">
        <w:rPr>
          <w:i/>
        </w:rPr>
        <w:t>Motor cycle</w:t>
      </w:r>
      <w:r w:rsidRPr="0092220A">
        <w:t xml:space="preserve"> (MC) sebesar 20,28 Mph, </w:t>
      </w:r>
      <w:r w:rsidRPr="0092220A">
        <w:rPr>
          <w:i/>
        </w:rPr>
        <w:t>Light Vehile</w:t>
      </w:r>
      <w:r w:rsidRPr="0092220A">
        <w:t xml:space="preserve"> (LV) sebesar 18,63 Mph dan </w:t>
      </w:r>
      <w:r w:rsidRPr="0092220A">
        <w:rPr>
          <w:i/>
        </w:rPr>
        <w:t>Heavy Vehicle</w:t>
      </w:r>
      <w:r w:rsidR="00577CA9">
        <w:t xml:space="preserve"> (HV) sebesar 18,17 dengan rata–</w:t>
      </w:r>
      <w:r w:rsidRPr="0092220A">
        <w:t>rata kecapatan diperoleh sebesar 19,03 Mph yang di konversikan menjadi 30,62 Km/Jam.</w:t>
      </w:r>
    </w:p>
    <w:p w:rsidR="008314EA" w:rsidRDefault="008314EA" w:rsidP="008D5C9A">
      <w:pPr>
        <w:pStyle w:val="ListParagraph"/>
        <w:spacing w:after="0" w:line="240" w:lineRule="auto"/>
        <w:rPr>
          <w:rFonts w:ascii="Times New Roman" w:hAnsi="Times New Roman"/>
          <w:sz w:val="20"/>
          <w:szCs w:val="20"/>
        </w:rPr>
      </w:pPr>
    </w:p>
    <w:p w:rsidR="0092220A" w:rsidRDefault="00231039" w:rsidP="00ED02B0">
      <w:pPr>
        <w:tabs>
          <w:tab w:val="left" w:pos="851"/>
        </w:tabs>
        <w:ind w:left="851"/>
      </w:pPr>
      <w:proofErr w:type="gramStart"/>
      <w:r>
        <w:t>Tabel 4</w:t>
      </w:r>
      <w:r w:rsidR="004676B5">
        <w:t>.</w:t>
      </w:r>
      <w:proofErr w:type="gramEnd"/>
      <w:r w:rsidR="004676B5">
        <w:t xml:space="preserve"> Kecepatan r</w:t>
      </w:r>
      <w:r w:rsidR="0092220A" w:rsidRPr="00390F1D">
        <w:t>ata – rata kendaraan pada SMP</w:t>
      </w:r>
      <w:r w:rsidR="00ED02B0">
        <w:rPr>
          <w:lang w:val="id-ID"/>
        </w:rPr>
        <w:t xml:space="preserve"> </w:t>
      </w:r>
      <w:r w:rsidR="0092220A" w:rsidRPr="00390F1D">
        <w:t>N</w:t>
      </w:r>
      <w:r w:rsidR="00ED02B0">
        <w:rPr>
          <w:lang w:val="id-ID"/>
        </w:rPr>
        <w:t>egeri</w:t>
      </w:r>
      <w:r w:rsidR="0092220A" w:rsidRPr="00390F1D">
        <w:t xml:space="preserve"> 2</w:t>
      </w:r>
    </w:p>
    <w:tbl>
      <w:tblPr>
        <w:tblStyle w:val="TableGrid"/>
        <w:tblW w:w="0" w:type="auto"/>
        <w:tblInd w:w="675" w:type="dxa"/>
        <w:tblLook w:val="04A0" w:firstRow="1" w:lastRow="0" w:firstColumn="1" w:lastColumn="0" w:noHBand="0" w:noVBand="1"/>
      </w:tblPr>
      <w:tblGrid>
        <w:gridCol w:w="1134"/>
        <w:gridCol w:w="769"/>
        <w:gridCol w:w="1228"/>
        <w:gridCol w:w="1122"/>
      </w:tblGrid>
      <w:tr w:rsidR="00B60DF5" w:rsidRPr="00B60DF5" w:rsidTr="008241A5">
        <w:tc>
          <w:tcPr>
            <w:tcW w:w="1134" w:type="dxa"/>
            <w:tcBorders>
              <w:top w:val="single" w:sz="4" w:space="0" w:color="auto"/>
              <w:left w:val="nil"/>
              <w:bottom w:val="single" w:sz="4" w:space="0" w:color="auto"/>
              <w:right w:val="nil"/>
            </w:tcBorders>
            <w:vAlign w:val="center"/>
          </w:tcPr>
          <w:p w:rsidR="00B60DF5" w:rsidRPr="00B60DF5" w:rsidRDefault="00B60DF5" w:rsidP="00B60DF5">
            <w:pPr>
              <w:rPr>
                <w:rFonts w:ascii="Times New Roman" w:hAnsi="Times New Roman" w:cs="Times New Roman"/>
                <w:sz w:val="16"/>
                <w:szCs w:val="16"/>
                <w:lang w:val="en-US"/>
              </w:rPr>
            </w:pPr>
            <w:r w:rsidRPr="00B60DF5">
              <w:rPr>
                <w:rFonts w:ascii="Times New Roman" w:hAnsi="Times New Roman" w:cs="Times New Roman"/>
                <w:sz w:val="16"/>
                <w:szCs w:val="16"/>
                <w:lang w:val="en-US"/>
              </w:rPr>
              <w:t>Hari</w:t>
            </w:r>
          </w:p>
        </w:tc>
        <w:tc>
          <w:tcPr>
            <w:tcW w:w="769" w:type="dxa"/>
            <w:tcBorders>
              <w:top w:val="single" w:sz="4" w:space="0" w:color="auto"/>
              <w:left w:val="nil"/>
              <w:bottom w:val="single" w:sz="4" w:space="0" w:color="auto"/>
              <w:right w:val="nil"/>
            </w:tcBorders>
            <w:vAlign w:val="center"/>
          </w:tcPr>
          <w:p w:rsidR="00B60DF5" w:rsidRPr="00B60DF5" w:rsidRDefault="00B60DF5" w:rsidP="00B60DF5">
            <w:pPr>
              <w:rPr>
                <w:rFonts w:ascii="Times New Roman" w:hAnsi="Times New Roman" w:cs="Times New Roman"/>
                <w:sz w:val="16"/>
                <w:szCs w:val="16"/>
                <w:lang w:val="en-US"/>
              </w:rPr>
            </w:pPr>
            <w:r w:rsidRPr="00B60DF5">
              <w:rPr>
                <w:rFonts w:ascii="Times New Roman" w:hAnsi="Times New Roman" w:cs="Times New Roman"/>
                <w:sz w:val="16"/>
                <w:szCs w:val="16"/>
                <w:lang w:val="en-US"/>
              </w:rPr>
              <w:t>Mc</w:t>
            </w:r>
          </w:p>
          <w:p w:rsidR="00B60DF5" w:rsidRPr="00B60DF5" w:rsidRDefault="00B60DF5" w:rsidP="00B60DF5">
            <w:pPr>
              <w:rPr>
                <w:rFonts w:ascii="Times New Roman" w:hAnsi="Times New Roman" w:cs="Times New Roman"/>
                <w:sz w:val="16"/>
                <w:szCs w:val="16"/>
                <w:lang w:val="en-US"/>
              </w:rPr>
            </w:pPr>
            <w:r w:rsidRPr="00B60DF5">
              <w:rPr>
                <w:rFonts w:ascii="Times New Roman" w:hAnsi="Times New Roman" w:cs="Times New Roman"/>
                <w:sz w:val="16"/>
                <w:szCs w:val="16"/>
                <w:lang w:val="en-US"/>
              </w:rPr>
              <w:t>(Mph)</w:t>
            </w:r>
          </w:p>
        </w:tc>
        <w:tc>
          <w:tcPr>
            <w:tcW w:w="1228" w:type="dxa"/>
            <w:tcBorders>
              <w:top w:val="single" w:sz="4" w:space="0" w:color="auto"/>
              <w:left w:val="nil"/>
              <w:bottom w:val="single" w:sz="4" w:space="0" w:color="auto"/>
              <w:right w:val="nil"/>
            </w:tcBorders>
            <w:vAlign w:val="center"/>
          </w:tcPr>
          <w:p w:rsidR="00B60DF5" w:rsidRPr="00B60DF5" w:rsidRDefault="00B60DF5" w:rsidP="00B60DF5">
            <w:pPr>
              <w:rPr>
                <w:rFonts w:ascii="Times New Roman" w:hAnsi="Times New Roman" w:cs="Times New Roman"/>
                <w:sz w:val="16"/>
                <w:szCs w:val="16"/>
                <w:lang w:val="en-US"/>
              </w:rPr>
            </w:pPr>
            <w:r w:rsidRPr="00B60DF5">
              <w:rPr>
                <w:rFonts w:ascii="Times New Roman" w:hAnsi="Times New Roman" w:cs="Times New Roman"/>
                <w:sz w:val="16"/>
                <w:szCs w:val="16"/>
                <w:lang w:val="en-US"/>
              </w:rPr>
              <w:t>LV</w:t>
            </w:r>
          </w:p>
          <w:p w:rsidR="00B60DF5" w:rsidRPr="00B60DF5" w:rsidRDefault="00B60DF5" w:rsidP="00B60DF5">
            <w:pPr>
              <w:rPr>
                <w:rFonts w:ascii="Times New Roman" w:hAnsi="Times New Roman" w:cs="Times New Roman"/>
                <w:sz w:val="16"/>
                <w:szCs w:val="16"/>
                <w:lang w:val="en-US"/>
              </w:rPr>
            </w:pPr>
            <w:r w:rsidRPr="00B60DF5">
              <w:rPr>
                <w:rFonts w:ascii="Times New Roman" w:hAnsi="Times New Roman" w:cs="Times New Roman"/>
                <w:sz w:val="16"/>
                <w:szCs w:val="16"/>
                <w:lang w:val="en-US"/>
              </w:rPr>
              <w:t>(Mph)</w:t>
            </w:r>
          </w:p>
        </w:tc>
        <w:tc>
          <w:tcPr>
            <w:tcW w:w="1122" w:type="dxa"/>
            <w:tcBorders>
              <w:top w:val="single" w:sz="4" w:space="0" w:color="auto"/>
              <w:left w:val="nil"/>
              <w:bottom w:val="single" w:sz="4" w:space="0" w:color="auto"/>
              <w:right w:val="nil"/>
            </w:tcBorders>
            <w:vAlign w:val="center"/>
          </w:tcPr>
          <w:p w:rsidR="00B60DF5" w:rsidRPr="00B60DF5" w:rsidRDefault="00B60DF5" w:rsidP="00B60DF5">
            <w:pPr>
              <w:rPr>
                <w:rFonts w:ascii="Times New Roman" w:hAnsi="Times New Roman" w:cs="Times New Roman"/>
                <w:sz w:val="16"/>
                <w:szCs w:val="16"/>
                <w:lang w:val="en-US"/>
              </w:rPr>
            </w:pPr>
            <w:r w:rsidRPr="00B60DF5">
              <w:rPr>
                <w:rFonts w:ascii="Times New Roman" w:hAnsi="Times New Roman" w:cs="Times New Roman"/>
                <w:sz w:val="16"/>
                <w:szCs w:val="16"/>
                <w:lang w:val="en-US"/>
              </w:rPr>
              <w:t>HV</w:t>
            </w:r>
          </w:p>
          <w:p w:rsidR="00B60DF5" w:rsidRPr="00B60DF5" w:rsidRDefault="00B60DF5" w:rsidP="00B60DF5">
            <w:pPr>
              <w:rPr>
                <w:rFonts w:ascii="Times New Roman" w:hAnsi="Times New Roman" w:cs="Times New Roman"/>
                <w:sz w:val="16"/>
                <w:szCs w:val="16"/>
                <w:lang w:val="en-US"/>
              </w:rPr>
            </w:pPr>
            <w:r w:rsidRPr="00B60DF5">
              <w:rPr>
                <w:rFonts w:ascii="Times New Roman" w:hAnsi="Times New Roman" w:cs="Times New Roman"/>
                <w:sz w:val="16"/>
                <w:szCs w:val="16"/>
                <w:lang w:val="en-US"/>
              </w:rPr>
              <w:t>(Mph)</w:t>
            </w:r>
          </w:p>
        </w:tc>
      </w:tr>
      <w:tr w:rsidR="00B60DF5" w:rsidRPr="00B60DF5" w:rsidTr="008241A5">
        <w:tc>
          <w:tcPr>
            <w:tcW w:w="1134" w:type="dxa"/>
            <w:tcBorders>
              <w:top w:val="single" w:sz="4" w:space="0" w:color="auto"/>
              <w:left w:val="nil"/>
              <w:bottom w:val="nil"/>
              <w:right w:val="nil"/>
            </w:tcBorders>
          </w:tcPr>
          <w:p w:rsidR="00B60DF5" w:rsidRPr="00B60DF5" w:rsidRDefault="00B60DF5" w:rsidP="00390F1D">
            <w:pPr>
              <w:rPr>
                <w:rFonts w:ascii="Times New Roman" w:hAnsi="Times New Roman" w:cs="Times New Roman"/>
                <w:sz w:val="16"/>
                <w:szCs w:val="16"/>
                <w:lang w:val="en-US"/>
              </w:rPr>
            </w:pPr>
            <w:r w:rsidRPr="00B60DF5">
              <w:rPr>
                <w:rFonts w:ascii="Times New Roman" w:hAnsi="Times New Roman" w:cs="Times New Roman"/>
                <w:sz w:val="16"/>
                <w:szCs w:val="16"/>
                <w:lang w:val="en-US"/>
              </w:rPr>
              <w:t>Selasa</w:t>
            </w:r>
          </w:p>
        </w:tc>
        <w:tc>
          <w:tcPr>
            <w:tcW w:w="769" w:type="dxa"/>
            <w:tcBorders>
              <w:top w:val="single" w:sz="4" w:space="0" w:color="auto"/>
              <w:left w:val="nil"/>
              <w:bottom w:val="nil"/>
              <w:right w:val="nil"/>
            </w:tcBorders>
          </w:tcPr>
          <w:p w:rsidR="00B60DF5" w:rsidRPr="00B60DF5" w:rsidRDefault="00B60DF5" w:rsidP="00390F1D">
            <w:pPr>
              <w:rPr>
                <w:rFonts w:ascii="Times New Roman" w:hAnsi="Times New Roman" w:cs="Times New Roman"/>
                <w:sz w:val="16"/>
                <w:szCs w:val="16"/>
                <w:lang w:val="en-US"/>
              </w:rPr>
            </w:pPr>
            <w:r w:rsidRPr="00B60DF5">
              <w:rPr>
                <w:rFonts w:ascii="Times New Roman" w:hAnsi="Times New Roman" w:cs="Times New Roman"/>
                <w:sz w:val="16"/>
                <w:szCs w:val="16"/>
                <w:lang w:val="en-US"/>
              </w:rPr>
              <w:t>22,92</w:t>
            </w:r>
          </w:p>
        </w:tc>
        <w:tc>
          <w:tcPr>
            <w:tcW w:w="1228" w:type="dxa"/>
            <w:tcBorders>
              <w:top w:val="single" w:sz="4" w:space="0" w:color="auto"/>
              <w:left w:val="nil"/>
              <w:bottom w:val="nil"/>
              <w:right w:val="nil"/>
            </w:tcBorders>
          </w:tcPr>
          <w:p w:rsidR="00B60DF5" w:rsidRPr="00B60DF5" w:rsidRDefault="00B60DF5" w:rsidP="00390F1D">
            <w:pPr>
              <w:rPr>
                <w:rFonts w:ascii="Times New Roman" w:hAnsi="Times New Roman" w:cs="Times New Roman"/>
                <w:sz w:val="16"/>
                <w:szCs w:val="16"/>
                <w:lang w:val="en-US"/>
              </w:rPr>
            </w:pPr>
            <w:r w:rsidRPr="00B60DF5">
              <w:rPr>
                <w:rFonts w:ascii="Times New Roman" w:hAnsi="Times New Roman" w:cs="Times New Roman"/>
                <w:sz w:val="16"/>
                <w:szCs w:val="16"/>
                <w:lang w:val="en-US"/>
              </w:rPr>
              <w:t>20,30</w:t>
            </w:r>
          </w:p>
        </w:tc>
        <w:tc>
          <w:tcPr>
            <w:tcW w:w="1122" w:type="dxa"/>
            <w:tcBorders>
              <w:top w:val="single" w:sz="4" w:space="0" w:color="auto"/>
              <w:left w:val="nil"/>
              <w:bottom w:val="nil"/>
              <w:right w:val="nil"/>
            </w:tcBorders>
          </w:tcPr>
          <w:p w:rsidR="00B60DF5" w:rsidRPr="00B60DF5" w:rsidRDefault="00B60DF5" w:rsidP="00390F1D">
            <w:pPr>
              <w:rPr>
                <w:rFonts w:ascii="Times New Roman" w:hAnsi="Times New Roman" w:cs="Times New Roman"/>
                <w:sz w:val="16"/>
                <w:szCs w:val="16"/>
                <w:lang w:val="en-US"/>
              </w:rPr>
            </w:pPr>
            <w:r w:rsidRPr="00B60DF5">
              <w:rPr>
                <w:rFonts w:ascii="Times New Roman" w:hAnsi="Times New Roman" w:cs="Times New Roman"/>
                <w:sz w:val="16"/>
                <w:szCs w:val="16"/>
                <w:lang w:val="en-US"/>
              </w:rPr>
              <w:t>17,54</w:t>
            </w:r>
          </w:p>
        </w:tc>
      </w:tr>
      <w:tr w:rsidR="00B60DF5" w:rsidRPr="00B60DF5" w:rsidTr="008241A5">
        <w:tc>
          <w:tcPr>
            <w:tcW w:w="1134" w:type="dxa"/>
            <w:tcBorders>
              <w:top w:val="nil"/>
              <w:left w:val="nil"/>
              <w:bottom w:val="nil"/>
              <w:right w:val="nil"/>
            </w:tcBorders>
          </w:tcPr>
          <w:p w:rsidR="00B60DF5" w:rsidRPr="00B60DF5" w:rsidRDefault="00B60DF5" w:rsidP="00390F1D">
            <w:pPr>
              <w:rPr>
                <w:rFonts w:ascii="Times New Roman" w:hAnsi="Times New Roman" w:cs="Times New Roman"/>
                <w:sz w:val="16"/>
                <w:szCs w:val="16"/>
                <w:lang w:val="en-US"/>
              </w:rPr>
            </w:pPr>
            <w:r w:rsidRPr="00B60DF5">
              <w:rPr>
                <w:rFonts w:ascii="Times New Roman" w:hAnsi="Times New Roman" w:cs="Times New Roman"/>
                <w:sz w:val="16"/>
                <w:szCs w:val="16"/>
                <w:lang w:val="en-US"/>
              </w:rPr>
              <w:t>Rabu</w:t>
            </w:r>
          </w:p>
        </w:tc>
        <w:tc>
          <w:tcPr>
            <w:tcW w:w="769" w:type="dxa"/>
            <w:tcBorders>
              <w:top w:val="nil"/>
              <w:left w:val="nil"/>
              <w:bottom w:val="nil"/>
              <w:right w:val="nil"/>
            </w:tcBorders>
          </w:tcPr>
          <w:p w:rsidR="00B60DF5" w:rsidRPr="00B60DF5" w:rsidRDefault="00B60DF5" w:rsidP="00390F1D">
            <w:pPr>
              <w:rPr>
                <w:rFonts w:ascii="Times New Roman" w:hAnsi="Times New Roman" w:cs="Times New Roman"/>
                <w:sz w:val="16"/>
                <w:szCs w:val="16"/>
                <w:lang w:val="en-US"/>
              </w:rPr>
            </w:pPr>
            <w:r w:rsidRPr="00B60DF5">
              <w:rPr>
                <w:rFonts w:ascii="Times New Roman" w:hAnsi="Times New Roman" w:cs="Times New Roman"/>
                <w:sz w:val="16"/>
                <w:szCs w:val="16"/>
                <w:lang w:val="en-US"/>
              </w:rPr>
              <w:t>21,21</w:t>
            </w:r>
          </w:p>
        </w:tc>
        <w:tc>
          <w:tcPr>
            <w:tcW w:w="1228" w:type="dxa"/>
            <w:tcBorders>
              <w:top w:val="nil"/>
              <w:left w:val="nil"/>
              <w:bottom w:val="nil"/>
              <w:right w:val="nil"/>
            </w:tcBorders>
          </w:tcPr>
          <w:p w:rsidR="00B60DF5" w:rsidRPr="00B60DF5" w:rsidRDefault="00B60DF5" w:rsidP="00390F1D">
            <w:pPr>
              <w:rPr>
                <w:rFonts w:ascii="Times New Roman" w:hAnsi="Times New Roman" w:cs="Times New Roman"/>
                <w:sz w:val="16"/>
                <w:szCs w:val="16"/>
                <w:lang w:val="en-US"/>
              </w:rPr>
            </w:pPr>
            <w:r w:rsidRPr="00B60DF5">
              <w:rPr>
                <w:rFonts w:ascii="Times New Roman" w:hAnsi="Times New Roman" w:cs="Times New Roman"/>
                <w:sz w:val="16"/>
                <w:szCs w:val="16"/>
                <w:lang w:val="en-US"/>
              </w:rPr>
              <w:t>19,36</w:t>
            </w:r>
          </w:p>
        </w:tc>
        <w:tc>
          <w:tcPr>
            <w:tcW w:w="1122" w:type="dxa"/>
            <w:tcBorders>
              <w:top w:val="nil"/>
              <w:left w:val="nil"/>
              <w:bottom w:val="nil"/>
              <w:right w:val="nil"/>
            </w:tcBorders>
          </w:tcPr>
          <w:p w:rsidR="00B60DF5" w:rsidRPr="00B60DF5" w:rsidRDefault="00B60DF5" w:rsidP="00390F1D">
            <w:pPr>
              <w:rPr>
                <w:rFonts w:ascii="Times New Roman" w:hAnsi="Times New Roman" w:cs="Times New Roman"/>
                <w:sz w:val="16"/>
                <w:szCs w:val="16"/>
                <w:lang w:val="en-US"/>
              </w:rPr>
            </w:pPr>
            <w:r w:rsidRPr="00B60DF5">
              <w:rPr>
                <w:rFonts w:ascii="Times New Roman" w:hAnsi="Times New Roman" w:cs="Times New Roman"/>
                <w:sz w:val="16"/>
                <w:szCs w:val="16"/>
                <w:lang w:val="en-US"/>
              </w:rPr>
              <w:t>17,39</w:t>
            </w:r>
          </w:p>
        </w:tc>
      </w:tr>
      <w:tr w:rsidR="00B60DF5" w:rsidRPr="00B60DF5" w:rsidTr="008241A5">
        <w:tc>
          <w:tcPr>
            <w:tcW w:w="1134" w:type="dxa"/>
            <w:tcBorders>
              <w:top w:val="nil"/>
              <w:left w:val="nil"/>
              <w:bottom w:val="nil"/>
              <w:right w:val="nil"/>
            </w:tcBorders>
          </w:tcPr>
          <w:p w:rsidR="00B60DF5" w:rsidRPr="00B60DF5" w:rsidRDefault="00B60DF5" w:rsidP="00390F1D">
            <w:pPr>
              <w:rPr>
                <w:rFonts w:ascii="Times New Roman" w:hAnsi="Times New Roman" w:cs="Times New Roman"/>
                <w:sz w:val="16"/>
                <w:szCs w:val="16"/>
                <w:lang w:val="en-US"/>
              </w:rPr>
            </w:pPr>
            <w:r w:rsidRPr="00B60DF5">
              <w:rPr>
                <w:rFonts w:ascii="Times New Roman" w:hAnsi="Times New Roman" w:cs="Times New Roman"/>
                <w:sz w:val="16"/>
                <w:szCs w:val="16"/>
                <w:lang w:val="en-US"/>
              </w:rPr>
              <w:t>Kamis</w:t>
            </w:r>
          </w:p>
        </w:tc>
        <w:tc>
          <w:tcPr>
            <w:tcW w:w="769" w:type="dxa"/>
            <w:tcBorders>
              <w:top w:val="nil"/>
              <w:left w:val="nil"/>
              <w:bottom w:val="nil"/>
              <w:right w:val="nil"/>
            </w:tcBorders>
          </w:tcPr>
          <w:p w:rsidR="00B60DF5" w:rsidRPr="00B60DF5" w:rsidRDefault="00B60DF5" w:rsidP="00390F1D">
            <w:pPr>
              <w:rPr>
                <w:rFonts w:ascii="Times New Roman" w:hAnsi="Times New Roman" w:cs="Times New Roman"/>
                <w:sz w:val="16"/>
                <w:szCs w:val="16"/>
                <w:lang w:val="en-US"/>
              </w:rPr>
            </w:pPr>
            <w:r w:rsidRPr="00B60DF5">
              <w:rPr>
                <w:rFonts w:ascii="Times New Roman" w:hAnsi="Times New Roman" w:cs="Times New Roman"/>
                <w:sz w:val="16"/>
                <w:szCs w:val="16"/>
                <w:lang w:val="en-US"/>
              </w:rPr>
              <w:t>21,56</w:t>
            </w:r>
          </w:p>
        </w:tc>
        <w:tc>
          <w:tcPr>
            <w:tcW w:w="1228" w:type="dxa"/>
            <w:tcBorders>
              <w:top w:val="nil"/>
              <w:left w:val="nil"/>
              <w:bottom w:val="nil"/>
              <w:right w:val="nil"/>
            </w:tcBorders>
          </w:tcPr>
          <w:p w:rsidR="00B60DF5" w:rsidRPr="00B60DF5" w:rsidRDefault="00B60DF5" w:rsidP="00390F1D">
            <w:pPr>
              <w:rPr>
                <w:rFonts w:ascii="Times New Roman" w:hAnsi="Times New Roman" w:cs="Times New Roman"/>
                <w:sz w:val="16"/>
                <w:szCs w:val="16"/>
                <w:lang w:val="en-US"/>
              </w:rPr>
            </w:pPr>
            <w:r w:rsidRPr="00B60DF5">
              <w:rPr>
                <w:rFonts w:ascii="Times New Roman" w:hAnsi="Times New Roman" w:cs="Times New Roman"/>
                <w:sz w:val="16"/>
                <w:szCs w:val="16"/>
                <w:lang w:val="en-US"/>
              </w:rPr>
              <w:t>19,48</w:t>
            </w:r>
          </w:p>
        </w:tc>
        <w:tc>
          <w:tcPr>
            <w:tcW w:w="1122" w:type="dxa"/>
            <w:tcBorders>
              <w:top w:val="nil"/>
              <w:left w:val="nil"/>
              <w:bottom w:val="nil"/>
              <w:right w:val="nil"/>
            </w:tcBorders>
          </w:tcPr>
          <w:p w:rsidR="00B60DF5" w:rsidRPr="00B60DF5" w:rsidRDefault="00B60DF5" w:rsidP="00390F1D">
            <w:pPr>
              <w:rPr>
                <w:rFonts w:ascii="Times New Roman" w:hAnsi="Times New Roman" w:cs="Times New Roman"/>
                <w:sz w:val="16"/>
                <w:szCs w:val="16"/>
                <w:lang w:val="en-US"/>
              </w:rPr>
            </w:pPr>
            <w:r w:rsidRPr="00B60DF5">
              <w:rPr>
                <w:rFonts w:ascii="Times New Roman" w:hAnsi="Times New Roman" w:cs="Times New Roman"/>
                <w:sz w:val="16"/>
                <w:szCs w:val="16"/>
                <w:lang w:val="en-US"/>
              </w:rPr>
              <w:t>17,64</w:t>
            </w:r>
          </w:p>
        </w:tc>
      </w:tr>
      <w:tr w:rsidR="00B60DF5" w:rsidRPr="00B60DF5" w:rsidTr="008241A5">
        <w:tc>
          <w:tcPr>
            <w:tcW w:w="1134" w:type="dxa"/>
            <w:tcBorders>
              <w:top w:val="nil"/>
              <w:left w:val="nil"/>
              <w:bottom w:val="single" w:sz="4" w:space="0" w:color="auto"/>
              <w:right w:val="nil"/>
            </w:tcBorders>
          </w:tcPr>
          <w:p w:rsidR="00B60DF5" w:rsidRPr="00B60DF5" w:rsidRDefault="00B60DF5" w:rsidP="00390F1D">
            <w:pPr>
              <w:rPr>
                <w:rFonts w:ascii="Times New Roman" w:hAnsi="Times New Roman" w:cs="Times New Roman"/>
                <w:sz w:val="16"/>
                <w:szCs w:val="16"/>
                <w:lang w:val="en-US"/>
              </w:rPr>
            </w:pPr>
            <w:r w:rsidRPr="00B60DF5">
              <w:rPr>
                <w:rFonts w:ascii="Times New Roman" w:hAnsi="Times New Roman" w:cs="Times New Roman"/>
                <w:sz w:val="16"/>
                <w:szCs w:val="16"/>
                <w:lang w:val="en-US"/>
              </w:rPr>
              <w:t>Sabtu</w:t>
            </w:r>
          </w:p>
        </w:tc>
        <w:tc>
          <w:tcPr>
            <w:tcW w:w="769" w:type="dxa"/>
            <w:tcBorders>
              <w:top w:val="nil"/>
              <w:left w:val="nil"/>
              <w:bottom w:val="single" w:sz="4" w:space="0" w:color="auto"/>
              <w:right w:val="nil"/>
            </w:tcBorders>
          </w:tcPr>
          <w:p w:rsidR="00B60DF5" w:rsidRPr="00B60DF5" w:rsidRDefault="00B60DF5" w:rsidP="00390F1D">
            <w:pPr>
              <w:rPr>
                <w:rFonts w:ascii="Times New Roman" w:hAnsi="Times New Roman" w:cs="Times New Roman"/>
                <w:sz w:val="16"/>
                <w:szCs w:val="16"/>
                <w:lang w:val="en-US"/>
              </w:rPr>
            </w:pPr>
            <w:r w:rsidRPr="00B60DF5">
              <w:rPr>
                <w:rFonts w:ascii="Times New Roman" w:hAnsi="Times New Roman" w:cs="Times New Roman"/>
                <w:sz w:val="16"/>
                <w:szCs w:val="16"/>
                <w:lang w:val="en-US"/>
              </w:rPr>
              <w:t>20,46</w:t>
            </w:r>
          </w:p>
        </w:tc>
        <w:tc>
          <w:tcPr>
            <w:tcW w:w="1228" w:type="dxa"/>
            <w:tcBorders>
              <w:top w:val="nil"/>
              <w:left w:val="nil"/>
              <w:bottom w:val="single" w:sz="4" w:space="0" w:color="auto"/>
              <w:right w:val="nil"/>
            </w:tcBorders>
          </w:tcPr>
          <w:p w:rsidR="00B60DF5" w:rsidRPr="00B60DF5" w:rsidRDefault="00B60DF5" w:rsidP="00390F1D">
            <w:pPr>
              <w:rPr>
                <w:rFonts w:ascii="Times New Roman" w:hAnsi="Times New Roman" w:cs="Times New Roman"/>
                <w:sz w:val="16"/>
                <w:szCs w:val="16"/>
                <w:lang w:val="en-US"/>
              </w:rPr>
            </w:pPr>
            <w:r w:rsidRPr="00B60DF5">
              <w:rPr>
                <w:rFonts w:ascii="Times New Roman" w:hAnsi="Times New Roman" w:cs="Times New Roman"/>
                <w:sz w:val="16"/>
                <w:szCs w:val="16"/>
                <w:lang w:val="en-US"/>
              </w:rPr>
              <w:t>19,20</w:t>
            </w:r>
          </w:p>
        </w:tc>
        <w:tc>
          <w:tcPr>
            <w:tcW w:w="1122" w:type="dxa"/>
            <w:tcBorders>
              <w:top w:val="nil"/>
              <w:left w:val="nil"/>
              <w:bottom w:val="single" w:sz="4" w:space="0" w:color="auto"/>
              <w:right w:val="nil"/>
            </w:tcBorders>
          </w:tcPr>
          <w:p w:rsidR="00B60DF5" w:rsidRPr="00B60DF5" w:rsidRDefault="00B60DF5" w:rsidP="00390F1D">
            <w:pPr>
              <w:rPr>
                <w:rFonts w:ascii="Times New Roman" w:hAnsi="Times New Roman" w:cs="Times New Roman"/>
                <w:sz w:val="16"/>
                <w:szCs w:val="16"/>
                <w:lang w:val="en-US"/>
              </w:rPr>
            </w:pPr>
            <w:r w:rsidRPr="00B60DF5">
              <w:rPr>
                <w:rFonts w:ascii="Times New Roman" w:hAnsi="Times New Roman" w:cs="Times New Roman"/>
                <w:sz w:val="16"/>
                <w:szCs w:val="16"/>
                <w:lang w:val="en-US"/>
              </w:rPr>
              <w:t>17,44</w:t>
            </w:r>
          </w:p>
        </w:tc>
      </w:tr>
      <w:tr w:rsidR="00B60DF5" w:rsidRPr="00B60DF5" w:rsidTr="008241A5">
        <w:tc>
          <w:tcPr>
            <w:tcW w:w="1134" w:type="dxa"/>
            <w:vMerge w:val="restart"/>
            <w:tcBorders>
              <w:top w:val="single" w:sz="4" w:space="0" w:color="auto"/>
              <w:left w:val="nil"/>
              <w:bottom w:val="single" w:sz="4" w:space="0" w:color="auto"/>
              <w:right w:val="nil"/>
            </w:tcBorders>
            <w:vAlign w:val="center"/>
          </w:tcPr>
          <w:p w:rsidR="00B60DF5" w:rsidRPr="00B60DF5" w:rsidRDefault="008241A5" w:rsidP="00B60DF5">
            <w:pPr>
              <w:rPr>
                <w:rFonts w:ascii="Times New Roman" w:hAnsi="Times New Roman" w:cs="Times New Roman"/>
                <w:sz w:val="16"/>
                <w:szCs w:val="16"/>
                <w:lang w:val="en-US"/>
              </w:rPr>
            </w:pPr>
            <w:r w:rsidRPr="00B60DF5">
              <w:rPr>
                <w:rFonts w:ascii="Times New Roman" w:hAnsi="Times New Roman" w:cs="Times New Roman"/>
                <w:sz w:val="16"/>
                <w:szCs w:val="16"/>
                <w:lang w:val="en-US"/>
              </w:rPr>
              <w:t>Rata-rata</w:t>
            </w:r>
          </w:p>
        </w:tc>
        <w:tc>
          <w:tcPr>
            <w:tcW w:w="769" w:type="dxa"/>
            <w:tcBorders>
              <w:top w:val="single" w:sz="4" w:space="0" w:color="auto"/>
              <w:left w:val="nil"/>
              <w:bottom w:val="single" w:sz="4" w:space="0" w:color="auto"/>
              <w:right w:val="nil"/>
            </w:tcBorders>
          </w:tcPr>
          <w:p w:rsidR="00B60DF5" w:rsidRPr="00B60DF5" w:rsidRDefault="00B60DF5" w:rsidP="00390F1D">
            <w:pPr>
              <w:rPr>
                <w:rFonts w:ascii="Times New Roman" w:hAnsi="Times New Roman" w:cs="Times New Roman"/>
                <w:sz w:val="16"/>
                <w:szCs w:val="16"/>
                <w:lang w:val="en-US"/>
              </w:rPr>
            </w:pPr>
            <w:r w:rsidRPr="00B60DF5">
              <w:rPr>
                <w:rFonts w:ascii="Times New Roman" w:hAnsi="Times New Roman" w:cs="Times New Roman"/>
                <w:sz w:val="16"/>
                <w:szCs w:val="16"/>
                <w:lang w:val="en-US"/>
              </w:rPr>
              <w:t>21,54</w:t>
            </w:r>
          </w:p>
        </w:tc>
        <w:tc>
          <w:tcPr>
            <w:tcW w:w="1228" w:type="dxa"/>
            <w:tcBorders>
              <w:top w:val="single" w:sz="4" w:space="0" w:color="auto"/>
              <w:left w:val="nil"/>
              <w:bottom w:val="single" w:sz="4" w:space="0" w:color="auto"/>
              <w:right w:val="nil"/>
            </w:tcBorders>
          </w:tcPr>
          <w:p w:rsidR="00B60DF5" w:rsidRPr="00B60DF5" w:rsidRDefault="00B60DF5" w:rsidP="00390F1D">
            <w:pPr>
              <w:rPr>
                <w:rFonts w:ascii="Times New Roman" w:hAnsi="Times New Roman" w:cs="Times New Roman"/>
                <w:sz w:val="16"/>
                <w:szCs w:val="16"/>
                <w:lang w:val="en-US"/>
              </w:rPr>
            </w:pPr>
            <w:r w:rsidRPr="00B60DF5">
              <w:rPr>
                <w:rFonts w:ascii="Times New Roman" w:hAnsi="Times New Roman" w:cs="Times New Roman"/>
                <w:sz w:val="16"/>
                <w:szCs w:val="16"/>
                <w:lang w:val="en-US"/>
              </w:rPr>
              <w:t>19,59</w:t>
            </w:r>
          </w:p>
        </w:tc>
        <w:tc>
          <w:tcPr>
            <w:tcW w:w="1122" w:type="dxa"/>
            <w:tcBorders>
              <w:top w:val="single" w:sz="4" w:space="0" w:color="auto"/>
              <w:left w:val="nil"/>
              <w:bottom w:val="single" w:sz="4" w:space="0" w:color="auto"/>
              <w:right w:val="nil"/>
            </w:tcBorders>
          </w:tcPr>
          <w:p w:rsidR="00B60DF5" w:rsidRPr="00B60DF5" w:rsidRDefault="00B60DF5" w:rsidP="00390F1D">
            <w:pPr>
              <w:rPr>
                <w:rFonts w:ascii="Times New Roman" w:hAnsi="Times New Roman" w:cs="Times New Roman"/>
                <w:sz w:val="16"/>
                <w:szCs w:val="16"/>
                <w:lang w:val="en-US"/>
              </w:rPr>
            </w:pPr>
            <w:r w:rsidRPr="00B60DF5">
              <w:rPr>
                <w:rFonts w:ascii="Times New Roman" w:hAnsi="Times New Roman" w:cs="Times New Roman"/>
                <w:sz w:val="16"/>
                <w:szCs w:val="16"/>
                <w:lang w:val="en-US"/>
              </w:rPr>
              <w:t>17,50</w:t>
            </w:r>
          </w:p>
        </w:tc>
      </w:tr>
      <w:tr w:rsidR="00B60DF5" w:rsidRPr="00B60DF5" w:rsidTr="008241A5">
        <w:tc>
          <w:tcPr>
            <w:tcW w:w="1134" w:type="dxa"/>
            <w:vMerge/>
            <w:tcBorders>
              <w:top w:val="single" w:sz="4" w:space="0" w:color="auto"/>
              <w:left w:val="nil"/>
              <w:bottom w:val="single" w:sz="4" w:space="0" w:color="auto"/>
              <w:right w:val="nil"/>
            </w:tcBorders>
          </w:tcPr>
          <w:p w:rsidR="00B60DF5" w:rsidRPr="00B60DF5" w:rsidRDefault="00B60DF5" w:rsidP="00390F1D">
            <w:pPr>
              <w:rPr>
                <w:rFonts w:ascii="Times New Roman" w:hAnsi="Times New Roman" w:cs="Times New Roman"/>
                <w:sz w:val="16"/>
                <w:szCs w:val="16"/>
              </w:rPr>
            </w:pPr>
          </w:p>
        </w:tc>
        <w:tc>
          <w:tcPr>
            <w:tcW w:w="3119" w:type="dxa"/>
            <w:gridSpan w:val="3"/>
            <w:tcBorders>
              <w:top w:val="single" w:sz="4" w:space="0" w:color="auto"/>
              <w:left w:val="nil"/>
              <w:bottom w:val="single" w:sz="4" w:space="0" w:color="auto"/>
              <w:right w:val="nil"/>
            </w:tcBorders>
          </w:tcPr>
          <w:p w:rsidR="00B60DF5" w:rsidRPr="00B60DF5" w:rsidRDefault="00B60DF5" w:rsidP="00390F1D">
            <w:pPr>
              <w:rPr>
                <w:rFonts w:ascii="Times New Roman" w:hAnsi="Times New Roman" w:cs="Times New Roman"/>
                <w:sz w:val="16"/>
                <w:szCs w:val="16"/>
                <w:lang w:val="en-US"/>
              </w:rPr>
            </w:pPr>
            <w:r w:rsidRPr="00B60DF5">
              <w:rPr>
                <w:rFonts w:ascii="Times New Roman" w:hAnsi="Times New Roman" w:cs="Times New Roman"/>
                <w:sz w:val="16"/>
                <w:szCs w:val="16"/>
                <w:lang w:val="en-US"/>
              </w:rPr>
              <w:t>19,54</w:t>
            </w:r>
          </w:p>
        </w:tc>
      </w:tr>
    </w:tbl>
    <w:p w:rsidR="008314EA" w:rsidRDefault="008314EA" w:rsidP="008241A5">
      <w:pPr>
        <w:jc w:val="both"/>
      </w:pPr>
    </w:p>
    <w:p w:rsidR="004356F2" w:rsidRDefault="0092220A" w:rsidP="00ED02B0">
      <w:pPr>
        <w:ind w:left="851"/>
        <w:jc w:val="both"/>
      </w:pPr>
      <w:r w:rsidRPr="0092220A">
        <w:t>Dari h</w:t>
      </w:r>
      <w:r w:rsidR="00231039">
        <w:t>asil perhitungan pada tabel 4</w:t>
      </w:r>
      <w:r>
        <w:t xml:space="preserve"> </w:t>
      </w:r>
      <w:r w:rsidRPr="0092220A">
        <w:t xml:space="preserve">dapat lihat </w:t>
      </w:r>
      <w:r w:rsidRPr="0092220A">
        <w:rPr>
          <w:i/>
        </w:rPr>
        <w:t>Motor cycle</w:t>
      </w:r>
      <w:r w:rsidRPr="0092220A">
        <w:t xml:space="preserve"> (MC) sebesar 21,54 Mph, </w:t>
      </w:r>
      <w:r w:rsidRPr="0092220A">
        <w:rPr>
          <w:i/>
        </w:rPr>
        <w:t>Light Vehile</w:t>
      </w:r>
      <w:r w:rsidRPr="0092220A">
        <w:t xml:space="preserve"> (LV) sebesar 19,59 Mph dan </w:t>
      </w:r>
      <w:r w:rsidRPr="0092220A">
        <w:rPr>
          <w:i/>
        </w:rPr>
        <w:t>Heavy Vehicle</w:t>
      </w:r>
      <w:r w:rsidRPr="0092220A">
        <w:t xml:space="preserve"> (HV) sebesar</w:t>
      </w:r>
      <w:r w:rsidR="000050B3">
        <w:t xml:space="preserve"> </w:t>
      </w:r>
      <w:r w:rsidR="00577CA9">
        <w:t>17,50 dengan rata–</w:t>
      </w:r>
      <w:r w:rsidRPr="0092220A">
        <w:t>rata kecapatan diperoleh sebesar 19,54 MPh yang di konversikan menjadi 31,45 Km/Jam.</w:t>
      </w:r>
    </w:p>
    <w:p w:rsidR="00D1668A" w:rsidRPr="0017107C" w:rsidRDefault="00D1668A" w:rsidP="0060657D">
      <w:pPr>
        <w:jc w:val="both"/>
        <w:rPr>
          <w:lang w:val="id-ID"/>
        </w:rPr>
      </w:pPr>
    </w:p>
    <w:p w:rsidR="00E4189F" w:rsidRPr="00ED02B0" w:rsidRDefault="00923EFE" w:rsidP="00923EFE">
      <w:pPr>
        <w:pStyle w:val="ListParagraph"/>
        <w:spacing w:line="240" w:lineRule="auto"/>
        <w:ind w:left="567"/>
        <w:jc w:val="both"/>
        <w:rPr>
          <w:rFonts w:ascii="Times New Roman" w:hAnsi="Times New Roman"/>
          <w:sz w:val="20"/>
          <w:szCs w:val="20"/>
          <w:lang w:val="id-ID"/>
        </w:rPr>
      </w:pPr>
      <w:r>
        <w:rPr>
          <w:rFonts w:ascii="Times New Roman" w:hAnsi="Times New Roman"/>
          <w:sz w:val="20"/>
          <w:szCs w:val="20"/>
          <w:lang w:val="id-ID"/>
        </w:rPr>
        <w:t xml:space="preserve">c. </w:t>
      </w:r>
      <w:r w:rsidR="00E4189F" w:rsidRPr="00DF74C8">
        <w:rPr>
          <w:rFonts w:ascii="Times New Roman" w:hAnsi="Times New Roman"/>
          <w:sz w:val="20"/>
          <w:szCs w:val="20"/>
        </w:rPr>
        <w:t xml:space="preserve">Tingkat kebisingan </w:t>
      </w:r>
      <w:r w:rsidR="00ED02B0">
        <w:rPr>
          <w:rFonts w:ascii="Times New Roman" w:hAnsi="Times New Roman"/>
          <w:sz w:val="20"/>
          <w:szCs w:val="20"/>
          <w:lang w:val="id-ID"/>
        </w:rPr>
        <w:t>SMK Negeri 1</w:t>
      </w:r>
    </w:p>
    <w:p w:rsidR="001A50A2" w:rsidRDefault="00E4189F" w:rsidP="00D1668A">
      <w:pPr>
        <w:ind w:left="851"/>
        <w:jc w:val="both"/>
        <w:rPr>
          <w:lang w:val="id-ID"/>
        </w:rPr>
      </w:pPr>
      <w:r w:rsidRPr="00D1668A">
        <w:t xml:space="preserve">Hasil pengukuran tingkat kebisingan dengan </w:t>
      </w:r>
      <w:r w:rsidR="00923EFE" w:rsidRPr="00D1668A">
        <w:rPr>
          <w:i/>
          <w:lang w:val="id-ID"/>
        </w:rPr>
        <w:t>s</w:t>
      </w:r>
      <w:r w:rsidR="00923EFE" w:rsidRPr="00D1668A">
        <w:rPr>
          <w:i/>
        </w:rPr>
        <w:t xml:space="preserve">ound </w:t>
      </w:r>
      <w:r w:rsidR="00923EFE" w:rsidRPr="00D1668A">
        <w:rPr>
          <w:i/>
          <w:lang w:val="id-ID"/>
        </w:rPr>
        <w:t>l</w:t>
      </w:r>
      <w:r w:rsidR="00923EFE" w:rsidRPr="00D1668A">
        <w:rPr>
          <w:i/>
        </w:rPr>
        <w:t xml:space="preserve">evel </w:t>
      </w:r>
      <w:r w:rsidR="00923EFE" w:rsidRPr="00D1668A">
        <w:rPr>
          <w:i/>
          <w:lang w:val="id-ID"/>
        </w:rPr>
        <w:t>m</w:t>
      </w:r>
      <w:r w:rsidRPr="00D1668A">
        <w:rPr>
          <w:i/>
        </w:rPr>
        <w:t xml:space="preserve">eter </w:t>
      </w:r>
      <w:r w:rsidRPr="00D1668A">
        <w:t xml:space="preserve">pada </w:t>
      </w:r>
      <w:r w:rsidR="001A50A2" w:rsidRPr="00D1668A">
        <w:t>SMK</w:t>
      </w:r>
      <w:r w:rsidR="00ED02B0" w:rsidRPr="00D1668A">
        <w:rPr>
          <w:lang w:val="id-ID"/>
        </w:rPr>
        <w:t xml:space="preserve"> </w:t>
      </w:r>
      <w:r w:rsidR="001A50A2" w:rsidRPr="00D1668A">
        <w:t>N</w:t>
      </w:r>
      <w:r w:rsidR="00ED02B0" w:rsidRPr="00D1668A">
        <w:rPr>
          <w:lang w:val="id-ID"/>
        </w:rPr>
        <w:t>egeri</w:t>
      </w:r>
      <w:r w:rsidR="001A50A2" w:rsidRPr="00D1668A">
        <w:t xml:space="preserve"> 1</w:t>
      </w:r>
      <w:r w:rsidRPr="00D1668A">
        <w:t xml:space="preserve"> </w:t>
      </w:r>
      <w:r w:rsidR="00002E14" w:rsidRPr="00D1668A">
        <w:t xml:space="preserve">dalam bentuk histogram </w:t>
      </w:r>
      <w:r w:rsidRPr="00D1668A">
        <w:t>dapat dilihat pada</w:t>
      </w:r>
      <w:r w:rsidR="00ED02B0" w:rsidRPr="00D1668A">
        <w:t xml:space="preserve"> gambar </w:t>
      </w:r>
      <w:r w:rsidR="00ED02B0" w:rsidRPr="00D1668A">
        <w:rPr>
          <w:lang w:val="id-ID"/>
        </w:rPr>
        <w:t>4</w:t>
      </w:r>
      <w:r w:rsidR="00002E14" w:rsidRPr="00D1668A">
        <w:t xml:space="preserve"> dan nilai tingkat kebisingan ekui</w:t>
      </w:r>
      <w:r w:rsidR="00231039" w:rsidRPr="00D1668A">
        <w:t>valen dapat dilihat pada tabel 5</w:t>
      </w:r>
      <w:r w:rsidR="00002E14" w:rsidRPr="00D1668A">
        <w:t>.</w:t>
      </w:r>
      <w:r w:rsidRPr="00D1668A">
        <w:t xml:space="preserve"> </w:t>
      </w:r>
    </w:p>
    <w:p w:rsidR="00730AF9" w:rsidRDefault="004162FB" w:rsidP="00D1668A">
      <w:pPr>
        <w:ind w:left="851"/>
        <w:jc w:val="both"/>
        <w:rPr>
          <w:lang w:val="id-ID"/>
        </w:rPr>
      </w:pPr>
      <w:r>
        <w:rPr>
          <w:noProof/>
          <w:lang w:val="id-ID" w:eastAsia="id-ID"/>
        </w:rPr>
        <w:drawing>
          <wp:anchor distT="0" distB="0" distL="114300" distR="114300" simplePos="0" relativeHeight="251680256" behindDoc="0" locked="0" layoutInCell="1" allowOverlap="1" wp14:anchorId="141F3EEC" wp14:editId="0DBD945E">
            <wp:simplePos x="0" y="0"/>
            <wp:positionH relativeFrom="column">
              <wp:posOffset>501831</wp:posOffset>
            </wp:positionH>
            <wp:positionV relativeFrom="paragraph">
              <wp:posOffset>15013</wp:posOffset>
            </wp:positionV>
            <wp:extent cx="2482554" cy="1139588"/>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1687" cy="1139190"/>
                    </a:xfrm>
                    <a:prstGeom prst="rect">
                      <a:avLst/>
                    </a:prstGeom>
                    <a:noFill/>
                  </pic:spPr>
                </pic:pic>
              </a:graphicData>
            </a:graphic>
            <wp14:sizeRelH relativeFrom="page">
              <wp14:pctWidth>0</wp14:pctWidth>
            </wp14:sizeRelH>
            <wp14:sizeRelV relativeFrom="page">
              <wp14:pctHeight>0</wp14:pctHeight>
            </wp14:sizeRelV>
          </wp:anchor>
        </w:drawing>
      </w:r>
    </w:p>
    <w:p w:rsidR="00730AF9" w:rsidRDefault="00730AF9" w:rsidP="00D1668A">
      <w:pPr>
        <w:ind w:left="851"/>
        <w:jc w:val="both"/>
        <w:rPr>
          <w:lang w:val="id-ID"/>
        </w:rPr>
      </w:pPr>
    </w:p>
    <w:p w:rsidR="00730AF9" w:rsidRDefault="00730AF9" w:rsidP="00D1668A">
      <w:pPr>
        <w:ind w:left="851"/>
        <w:jc w:val="both"/>
        <w:rPr>
          <w:lang w:val="id-ID"/>
        </w:rPr>
      </w:pPr>
    </w:p>
    <w:p w:rsidR="00730AF9" w:rsidRDefault="00730AF9" w:rsidP="00D1668A">
      <w:pPr>
        <w:ind w:left="851"/>
        <w:jc w:val="both"/>
        <w:rPr>
          <w:lang w:val="id-ID"/>
        </w:rPr>
      </w:pPr>
    </w:p>
    <w:p w:rsidR="00730AF9" w:rsidRDefault="00730AF9" w:rsidP="00D1668A">
      <w:pPr>
        <w:ind w:left="851"/>
        <w:jc w:val="both"/>
        <w:rPr>
          <w:lang w:val="id-ID"/>
        </w:rPr>
      </w:pPr>
    </w:p>
    <w:p w:rsidR="00730AF9" w:rsidRDefault="00730AF9" w:rsidP="00D1668A">
      <w:pPr>
        <w:ind w:left="851"/>
        <w:jc w:val="both"/>
        <w:rPr>
          <w:lang w:val="id-ID"/>
        </w:rPr>
      </w:pPr>
    </w:p>
    <w:p w:rsidR="00730AF9" w:rsidRDefault="00730AF9" w:rsidP="00D1668A">
      <w:pPr>
        <w:ind w:left="851"/>
        <w:jc w:val="both"/>
        <w:rPr>
          <w:lang w:val="id-ID"/>
        </w:rPr>
      </w:pPr>
    </w:p>
    <w:p w:rsidR="004162FB" w:rsidRDefault="004162FB" w:rsidP="00D1668A">
      <w:pPr>
        <w:ind w:left="851"/>
        <w:jc w:val="both"/>
        <w:rPr>
          <w:lang w:val="id-ID"/>
        </w:rPr>
      </w:pPr>
    </w:p>
    <w:p w:rsidR="00B66391" w:rsidRPr="004162FB" w:rsidRDefault="004162FB" w:rsidP="0063151B">
      <w:pPr>
        <w:ind w:left="851"/>
        <w:jc w:val="both"/>
        <w:rPr>
          <w:lang w:val="id-ID"/>
        </w:rPr>
      </w:pPr>
      <w:proofErr w:type="gramStart"/>
      <w:r w:rsidRPr="00B66391">
        <w:t>Gambar 4.</w:t>
      </w:r>
      <w:proofErr w:type="gramEnd"/>
      <w:r w:rsidRPr="00B66391">
        <w:t xml:space="preserve"> Histogram kebisingan SMK</w:t>
      </w:r>
      <w:r w:rsidRPr="00B66391">
        <w:rPr>
          <w:lang w:val="id-ID"/>
        </w:rPr>
        <w:t xml:space="preserve"> </w:t>
      </w:r>
      <w:r w:rsidRPr="00B66391">
        <w:t>N</w:t>
      </w:r>
      <w:r w:rsidRPr="00B66391">
        <w:rPr>
          <w:lang w:val="id-ID"/>
        </w:rPr>
        <w:t>egeri</w:t>
      </w:r>
      <w:r>
        <w:rPr>
          <w:lang w:val="id-ID"/>
        </w:rPr>
        <w:t xml:space="preserve"> 1</w:t>
      </w:r>
      <w:r>
        <w:t xml:space="preserve"> </w:t>
      </w:r>
    </w:p>
    <w:p w:rsidR="006777E8" w:rsidRDefault="0017107C" w:rsidP="00ED02B0">
      <w:pPr>
        <w:ind w:left="851"/>
        <w:jc w:val="both"/>
        <w:rPr>
          <w:vertAlign w:val="subscript"/>
        </w:rPr>
      </w:pPr>
      <w:r>
        <w:rPr>
          <w:lang w:val="id-ID"/>
        </w:rPr>
        <w:t>B</w:t>
      </w:r>
      <w:r w:rsidR="001F3D7C">
        <w:t>erdasarkan</w:t>
      </w:r>
      <w:r w:rsidR="00E1411A">
        <w:t xml:space="preserve"> gambar 4 </w:t>
      </w:r>
      <w:r w:rsidR="00A43E4F">
        <w:rPr>
          <w:lang w:val="id-ID"/>
        </w:rPr>
        <w:t>l</w:t>
      </w:r>
      <w:r w:rsidR="006777E8">
        <w:t xml:space="preserve">uas area dalam histogram adalah 200. </w:t>
      </w:r>
      <w:r w:rsidR="006777E8" w:rsidRPr="006777E8">
        <w:t>Untuk mendapatkan angka penunjuk ekuivalen harus di cari terlebih dahulu nilai L</w:t>
      </w:r>
      <w:r w:rsidR="009469F3" w:rsidRPr="001F2072">
        <w:rPr>
          <w:vertAlign w:val="subscript"/>
        </w:rPr>
        <w:t>50</w:t>
      </w:r>
      <w:r w:rsidR="006777E8" w:rsidRPr="006777E8">
        <w:t xml:space="preserve"> dan L</w:t>
      </w:r>
      <w:r w:rsidR="009469F3" w:rsidRPr="001F2072">
        <w:rPr>
          <w:vertAlign w:val="subscript"/>
        </w:rPr>
        <w:t>1</w:t>
      </w:r>
      <w:r w:rsidR="006777E8">
        <w:rPr>
          <w:vertAlign w:val="subscript"/>
        </w:rPr>
        <w:t>.</w:t>
      </w:r>
    </w:p>
    <w:p w:rsidR="006777E8" w:rsidRDefault="006777E8" w:rsidP="00ED02B0">
      <w:pPr>
        <w:ind w:left="851"/>
        <w:jc w:val="both"/>
      </w:pPr>
      <w:proofErr w:type="gramStart"/>
      <w:r w:rsidRPr="006777E8">
        <w:t>untuk</w:t>
      </w:r>
      <w:proofErr w:type="gramEnd"/>
      <w:r w:rsidRPr="006777E8">
        <w:t xml:space="preserve"> menghitung </w:t>
      </w:r>
      <w:r>
        <w:t>L</w:t>
      </w:r>
      <w:r w:rsidRPr="001F2072">
        <w:rPr>
          <w:vertAlign w:val="subscript"/>
        </w:rPr>
        <w:t>50</w:t>
      </w:r>
      <w:r>
        <w:t xml:space="preserve"> </w:t>
      </w:r>
      <w:r w:rsidR="009469F3">
        <w:t>dan L</w:t>
      </w:r>
      <w:r w:rsidR="009469F3" w:rsidRPr="001F2072">
        <w:rPr>
          <w:vertAlign w:val="subscript"/>
        </w:rPr>
        <w:t>1</w:t>
      </w:r>
      <w:r>
        <w:t>dilakukan dengan cara berikut :</w:t>
      </w:r>
    </w:p>
    <w:p w:rsidR="009469F3" w:rsidRDefault="009469F3" w:rsidP="0075650E">
      <w:pPr>
        <w:ind w:left="567"/>
        <w:jc w:val="both"/>
      </w:pPr>
    </w:p>
    <w:p w:rsidR="009469F3" w:rsidRPr="009469F3" w:rsidRDefault="009469F3" w:rsidP="005D37EB">
      <w:pPr>
        <w:spacing w:after="240"/>
        <w:ind w:left="851"/>
        <w:jc w:val="both"/>
        <w:rPr>
          <w:noProof/>
        </w:rPr>
      </w:pPr>
      <w:r w:rsidRPr="009469F3">
        <w:rPr>
          <w:noProof/>
        </w:rPr>
        <w:t>L</w:t>
      </w:r>
      <w:r w:rsidRPr="001F2072">
        <w:rPr>
          <w:noProof/>
          <w:vertAlign w:val="subscript"/>
        </w:rPr>
        <w:t>50</w:t>
      </w:r>
      <w:r w:rsidRPr="009469F3">
        <w:rPr>
          <w:noProof/>
        </w:rPr>
        <w:t xml:space="preserve"> = 2 (3,17 + 8,00 + 14,00 + 21,50 ) + 21</w:t>
      </w:r>
      <w:r>
        <w:rPr>
          <w:noProof/>
        </w:rPr>
        <w:t>,50 x</w:t>
      </w:r>
      <w:r w:rsidRPr="009469F3">
        <w:rPr>
          <w:noProof/>
        </w:rPr>
        <w:t xml:space="preserve"> = 0,5 (200)</w:t>
      </w:r>
    </w:p>
    <w:p w:rsidR="009469F3" w:rsidRPr="009469F3" w:rsidRDefault="009469F3" w:rsidP="00AA573A">
      <w:pPr>
        <w:spacing w:after="240"/>
        <w:ind w:left="1276"/>
        <w:jc w:val="both"/>
        <w:rPr>
          <w:noProof/>
        </w:rPr>
      </w:pPr>
      <w:r>
        <w:rPr>
          <w:noProof/>
        </w:rPr>
        <w:t>x</w:t>
      </w:r>
      <w:r w:rsidR="001F2072">
        <w:rPr>
          <w:noProof/>
        </w:rPr>
        <w:tab/>
        <w:t xml:space="preserve"> </w:t>
      </w:r>
      <w:r w:rsidRPr="009469F3">
        <w:rPr>
          <w:noProof/>
        </w:rPr>
        <w:t>= 0,31</w:t>
      </w:r>
    </w:p>
    <w:p w:rsidR="009469F3" w:rsidRDefault="009469F3" w:rsidP="005D37EB">
      <w:pPr>
        <w:spacing w:after="240"/>
        <w:ind w:left="851"/>
        <w:jc w:val="both"/>
        <w:rPr>
          <w:noProof/>
        </w:rPr>
      </w:pPr>
      <w:r w:rsidRPr="009469F3">
        <w:rPr>
          <w:noProof/>
        </w:rPr>
        <w:t>L</w:t>
      </w:r>
      <w:r w:rsidRPr="001F2072">
        <w:rPr>
          <w:noProof/>
          <w:vertAlign w:val="subscript"/>
        </w:rPr>
        <w:t>50</w:t>
      </w:r>
      <w:r w:rsidR="001F2072">
        <w:rPr>
          <w:noProof/>
          <w:vertAlign w:val="subscript"/>
        </w:rPr>
        <w:t xml:space="preserve"> </w:t>
      </w:r>
      <w:r w:rsidRPr="009469F3">
        <w:rPr>
          <w:noProof/>
        </w:rPr>
        <w:t>= 62 dB + 0,31 dB = 62,31 dB</w:t>
      </w:r>
    </w:p>
    <w:p w:rsidR="009469F3" w:rsidRPr="009469F3" w:rsidRDefault="009469F3" w:rsidP="005D37EB">
      <w:pPr>
        <w:tabs>
          <w:tab w:val="left" w:pos="709"/>
        </w:tabs>
        <w:spacing w:after="240"/>
        <w:ind w:left="851"/>
        <w:jc w:val="both"/>
        <w:rPr>
          <w:noProof/>
        </w:rPr>
      </w:pPr>
      <w:r w:rsidRPr="009469F3">
        <w:rPr>
          <w:noProof/>
        </w:rPr>
        <w:t>L</w:t>
      </w:r>
      <w:r w:rsidRPr="001F2072">
        <w:rPr>
          <w:noProof/>
          <w:vertAlign w:val="subscript"/>
        </w:rPr>
        <w:t>1</w:t>
      </w:r>
      <w:r w:rsidRPr="009469F3">
        <w:rPr>
          <w:noProof/>
        </w:rPr>
        <w:t xml:space="preserve"> = 2 (3,17 + 8,00 + 14,00 + 21,50 + 21,50 + </w:t>
      </w:r>
      <w:r w:rsidR="00410439">
        <w:rPr>
          <w:noProof/>
        </w:rPr>
        <w:t xml:space="preserve"> </w:t>
      </w:r>
      <w:r w:rsidRPr="009469F3">
        <w:rPr>
          <w:noProof/>
        </w:rPr>
        <w:t>8,17  + 3,83 + 2,33 ) + 0,83</w:t>
      </w:r>
      <w:r>
        <w:rPr>
          <w:noProof/>
        </w:rPr>
        <w:t xml:space="preserve"> x</w:t>
      </w:r>
      <w:r w:rsidRPr="009469F3">
        <w:rPr>
          <w:noProof/>
        </w:rPr>
        <w:t>= 0,99 (200)</w:t>
      </w:r>
    </w:p>
    <w:p w:rsidR="009469F3" w:rsidRPr="009469F3" w:rsidRDefault="009469F3" w:rsidP="005D37EB">
      <w:pPr>
        <w:tabs>
          <w:tab w:val="left" w:pos="709"/>
          <w:tab w:val="left" w:pos="5954"/>
        </w:tabs>
        <w:spacing w:after="240"/>
        <w:ind w:left="851"/>
        <w:jc w:val="both"/>
        <w:rPr>
          <w:noProof/>
        </w:rPr>
      </w:pPr>
      <w:r>
        <w:rPr>
          <w:noProof/>
        </w:rPr>
        <w:t>x</w:t>
      </w:r>
      <w:r w:rsidRPr="009469F3">
        <w:rPr>
          <w:noProof/>
        </w:rPr>
        <w:t xml:space="preserve"> = 2,80</w:t>
      </w:r>
    </w:p>
    <w:p w:rsidR="009469F3" w:rsidRDefault="009469F3" w:rsidP="005D37EB">
      <w:pPr>
        <w:tabs>
          <w:tab w:val="left" w:pos="709"/>
        </w:tabs>
        <w:spacing w:after="240"/>
        <w:ind w:left="851"/>
        <w:jc w:val="both"/>
        <w:rPr>
          <w:noProof/>
          <w:lang w:val="id-ID"/>
        </w:rPr>
      </w:pPr>
      <w:r w:rsidRPr="009469F3">
        <w:rPr>
          <w:noProof/>
        </w:rPr>
        <w:t>L</w:t>
      </w:r>
      <w:r w:rsidRPr="001F2072">
        <w:rPr>
          <w:noProof/>
          <w:vertAlign w:val="subscript"/>
        </w:rPr>
        <w:t>1</w:t>
      </w:r>
      <w:r w:rsidR="001F2072">
        <w:rPr>
          <w:noProof/>
          <w:vertAlign w:val="subscript"/>
        </w:rPr>
        <w:t xml:space="preserve"> </w:t>
      </w:r>
      <w:r w:rsidRPr="009469F3">
        <w:rPr>
          <w:noProof/>
        </w:rPr>
        <w:t>= 74 dB + 2,80 dB = 76,80 dB</w:t>
      </w:r>
    </w:p>
    <w:p w:rsidR="00ED02B0" w:rsidRDefault="00ED02B0" w:rsidP="005D37EB">
      <w:pPr>
        <w:tabs>
          <w:tab w:val="left" w:pos="709"/>
        </w:tabs>
        <w:ind w:left="851"/>
        <w:jc w:val="both"/>
        <w:rPr>
          <w:noProof/>
          <w:lang w:val="id-ID"/>
        </w:rPr>
      </w:pPr>
      <w:r>
        <w:rPr>
          <w:noProof/>
          <w:lang w:val="id-ID"/>
        </w:rPr>
        <w:t>Hasil dari L</w:t>
      </w:r>
      <w:r w:rsidRPr="00ED02B0">
        <w:rPr>
          <w:noProof/>
          <w:vertAlign w:val="subscript"/>
          <w:lang w:val="id-ID"/>
        </w:rPr>
        <w:t>50</w:t>
      </w:r>
      <w:r>
        <w:rPr>
          <w:noProof/>
          <w:vertAlign w:val="subscript"/>
          <w:lang w:val="id-ID"/>
        </w:rPr>
        <w:t xml:space="preserve"> </w:t>
      </w:r>
      <w:r>
        <w:rPr>
          <w:noProof/>
          <w:lang w:val="id-ID"/>
        </w:rPr>
        <w:t>adalah 62,31 dB</w:t>
      </w:r>
    </w:p>
    <w:p w:rsidR="00ED02B0" w:rsidRDefault="00ED02B0" w:rsidP="005D37EB">
      <w:pPr>
        <w:tabs>
          <w:tab w:val="left" w:pos="709"/>
        </w:tabs>
        <w:ind w:left="851"/>
        <w:jc w:val="both"/>
        <w:rPr>
          <w:noProof/>
          <w:lang w:val="id-ID"/>
        </w:rPr>
      </w:pPr>
      <w:r>
        <w:rPr>
          <w:noProof/>
          <w:lang w:val="id-ID"/>
        </w:rPr>
        <w:t>Hasil dari L</w:t>
      </w:r>
      <w:r w:rsidRPr="00ED02B0">
        <w:rPr>
          <w:noProof/>
          <w:vertAlign w:val="subscript"/>
          <w:lang w:val="id-ID"/>
        </w:rPr>
        <w:t>1</w:t>
      </w:r>
      <w:r>
        <w:rPr>
          <w:noProof/>
          <w:vertAlign w:val="subscript"/>
          <w:lang w:val="id-ID"/>
        </w:rPr>
        <w:t xml:space="preserve"> </w:t>
      </w:r>
      <w:r>
        <w:rPr>
          <w:noProof/>
          <w:lang w:val="id-ID"/>
        </w:rPr>
        <w:t>adalah 76,80 dB</w:t>
      </w:r>
    </w:p>
    <w:p w:rsidR="00224375" w:rsidRDefault="00224375" w:rsidP="00224375">
      <w:pPr>
        <w:tabs>
          <w:tab w:val="left" w:pos="709"/>
        </w:tabs>
        <w:ind w:left="567"/>
        <w:jc w:val="both"/>
        <w:rPr>
          <w:noProof/>
          <w:lang w:val="id-ID"/>
        </w:rPr>
      </w:pPr>
    </w:p>
    <w:p w:rsidR="001A50A2" w:rsidRDefault="00ED02B0" w:rsidP="00900FCA">
      <w:pPr>
        <w:tabs>
          <w:tab w:val="left" w:pos="709"/>
          <w:tab w:val="left" w:pos="851"/>
        </w:tabs>
        <w:ind w:left="851"/>
        <w:jc w:val="both"/>
        <w:rPr>
          <w:noProof/>
        </w:rPr>
      </w:pPr>
      <w:r>
        <w:rPr>
          <w:noProof/>
          <w:lang w:val="id-ID"/>
        </w:rPr>
        <w:t>H</w:t>
      </w:r>
      <w:r w:rsidR="001A50A2">
        <w:rPr>
          <w:noProof/>
        </w:rPr>
        <w:t>asil perhitungan nilai tingkat kebisingan ekuivalen (L</w:t>
      </w:r>
      <w:r w:rsidR="001A50A2" w:rsidRPr="00923EFE">
        <w:rPr>
          <w:noProof/>
          <w:vertAlign w:val="subscript"/>
        </w:rPr>
        <w:t>eq</w:t>
      </w:r>
      <w:r w:rsidR="001A50A2">
        <w:rPr>
          <w:noProof/>
        </w:rPr>
        <w:t>) dapat dilihat dibawah ini.</w:t>
      </w:r>
    </w:p>
    <w:p w:rsidR="001A50A2" w:rsidRDefault="001A50A2" w:rsidP="00900FCA">
      <w:pPr>
        <w:tabs>
          <w:tab w:val="left" w:pos="709"/>
          <w:tab w:val="left" w:pos="851"/>
        </w:tabs>
        <w:ind w:left="851"/>
        <w:jc w:val="both"/>
        <w:rPr>
          <w:noProof/>
        </w:rPr>
      </w:pPr>
      <w:r>
        <w:rPr>
          <w:noProof/>
        </w:rPr>
        <w:t>L</w:t>
      </w:r>
      <w:r w:rsidRPr="00923EFE">
        <w:rPr>
          <w:noProof/>
          <w:vertAlign w:val="subscript"/>
        </w:rPr>
        <w:t>eq</w:t>
      </w:r>
      <w:r>
        <w:rPr>
          <w:noProof/>
        </w:rPr>
        <w:t xml:space="preserve"> = 62,31 + 0,43 (76,80-62,31)</w:t>
      </w:r>
    </w:p>
    <w:p w:rsidR="00224375" w:rsidRDefault="001A50A2" w:rsidP="00900FCA">
      <w:pPr>
        <w:tabs>
          <w:tab w:val="left" w:pos="567"/>
          <w:tab w:val="left" w:pos="851"/>
        </w:tabs>
        <w:ind w:left="851"/>
        <w:jc w:val="both"/>
        <w:rPr>
          <w:noProof/>
          <w:lang w:val="id-ID"/>
        </w:rPr>
      </w:pPr>
      <w:r>
        <w:rPr>
          <w:noProof/>
        </w:rPr>
        <w:t>L</w:t>
      </w:r>
      <w:r w:rsidRPr="00923EFE">
        <w:rPr>
          <w:noProof/>
          <w:vertAlign w:val="subscript"/>
        </w:rPr>
        <w:t>eq</w:t>
      </w:r>
      <w:r>
        <w:rPr>
          <w:noProof/>
        </w:rPr>
        <w:t xml:space="preserve"> = 68,54 dB</w:t>
      </w:r>
    </w:p>
    <w:p w:rsidR="00DB5817" w:rsidRPr="00DB5817" w:rsidRDefault="00DB5817" w:rsidP="00900FCA">
      <w:pPr>
        <w:tabs>
          <w:tab w:val="left" w:pos="567"/>
          <w:tab w:val="left" w:pos="851"/>
        </w:tabs>
        <w:ind w:left="851"/>
        <w:jc w:val="both"/>
        <w:rPr>
          <w:noProof/>
          <w:lang w:val="id-ID"/>
        </w:rPr>
      </w:pPr>
    </w:p>
    <w:p w:rsidR="00002E14" w:rsidRDefault="00ED02B0" w:rsidP="00900FCA">
      <w:pPr>
        <w:tabs>
          <w:tab w:val="left" w:pos="851"/>
        </w:tabs>
        <w:ind w:left="851"/>
        <w:jc w:val="both"/>
        <w:rPr>
          <w:noProof/>
          <w:lang w:val="id-ID"/>
        </w:rPr>
      </w:pPr>
      <w:r>
        <w:rPr>
          <w:noProof/>
          <w:lang w:val="id-ID"/>
        </w:rPr>
        <w:t>Dari perhitungan mencari nilai L</w:t>
      </w:r>
      <w:r w:rsidRPr="00ED02B0">
        <w:rPr>
          <w:noProof/>
          <w:vertAlign w:val="subscript"/>
          <w:lang w:val="id-ID"/>
        </w:rPr>
        <w:t>eq</w:t>
      </w:r>
      <w:r>
        <w:rPr>
          <w:noProof/>
          <w:lang w:val="id-ID"/>
        </w:rPr>
        <w:t xml:space="preserve"> di dapat nilai</w:t>
      </w:r>
      <w:r w:rsidR="00224375">
        <w:rPr>
          <w:noProof/>
          <w:lang w:val="id-ID"/>
        </w:rPr>
        <w:t xml:space="preserve"> tingkat kebisingan L</w:t>
      </w:r>
      <w:r w:rsidR="00224375" w:rsidRPr="00ED02B0">
        <w:rPr>
          <w:noProof/>
          <w:vertAlign w:val="subscript"/>
          <w:lang w:val="id-ID"/>
        </w:rPr>
        <w:t>eq</w:t>
      </w:r>
      <w:r w:rsidR="00224375">
        <w:rPr>
          <w:noProof/>
          <w:vertAlign w:val="subscript"/>
          <w:lang w:val="id-ID"/>
        </w:rPr>
        <w:t xml:space="preserve"> </w:t>
      </w:r>
      <w:r w:rsidR="00224375" w:rsidRPr="00224375">
        <w:rPr>
          <w:noProof/>
          <w:lang w:val="id-ID"/>
        </w:rPr>
        <w:t>se</w:t>
      </w:r>
      <w:r w:rsidR="00224375">
        <w:rPr>
          <w:noProof/>
          <w:lang w:val="id-ID"/>
        </w:rPr>
        <w:t>b</w:t>
      </w:r>
      <w:r w:rsidR="00224375" w:rsidRPr="00224375">
        <w:rPr>
          <w:noProof/>
          <w:lang w:val="id-ID"/>
        </w:rPr>
        <w:t>esar</w:t>
      </w:r>
      <w:r w:rsidR="00224375">
        <w:rPr>
          <w:noProof/>
          <w:lang w:val="id-ID"/>
        </w:rPr>
        <w:t xml:space="preserve"> 68,54 dB</w:t>
      </w:r>
    </w:p>
    <w:p w:rsidR="00900FCA" w:rsidRDefault="00900FCA" w:rsidP="00900FCA">
      <w:pPr>
        <w:tabs>
          <w:tab w:val="left" w:pos="851"/>
        </w:tabs>
        <w:ind w:left="851"/>
        <w:jc w:val="both"/>
        <w:rPr>
          <w:noProof/>
          <w:lang w:val="id-ID"/>
        </w:rPr>
      </w:pPr>
    </w:p>
    <w:p w:rsidR="00002E14" w:rsidRPr="00DF74C8" w:rsidRDefault="00231039" w:rsidP="00900FCA">
      <w:pPr>
        <w:ind w:left="851"/>
      </w:pPr>
      <w:r>
        <w:rPr>
          <w:noProof/>
        </w:rPr>
        <w:t>Tabel 5</w:t>
      </w:r>
      <w:r w:rsidR="00002E14" w:rsidRPr="00DF74C8">
        <w:rPr>
          <w:noProof/>
        </w:rPr>
        <w:t xml:space="preserve">. Nilai </w:t>
      </w:r>
      <w:r w:rsidR="004676B5" w:rsidRPr="00DF74C8">
        <w:t xml:space="preserve">tingkat kebisingan ekuivalen </w:t>
      </w:r>
      <w:r w:rsidR="00002E14" w:rsidRPr="00DF74C8">
        <w:t>(L</w:t>
      </w:r>
      <w:r w:rsidR="00002E14" w:rsidRPr="00DF74C8">
        <w:rPr>
          <w:vertAlign w:val="subscript"/>
        </w:rPr>
        <w:t>eq</w:t>
      </w:r>
      <w:r w:rsidR="00002E14" w:rsidRPr="00DF74C8">
        <w:t xml:space="preserve">) </w:t>
      </w:r>
      <w:r w:rsidR="004676B5" w:rsidRPr="00DF74C8">
        <w:t>pada</w:t>
      </w:r>
      <w:r w:rsidR="00002E14" w:rsidRPr="00DF74C8">
        <w:t xml:space="preserve"> SMK</w:t>
      </w:r>
      <w:r w:rsidR="00224375">
        <w:rPr>
          <w:lang w:val="id-ID"/>
        </w:rPr>
        <w:t xml:space="preserve"> </w:t>
      </w:r>
      <w:r w:rsidR="00002E14" w:rsidRPr="00DF74C8">
        <w:t>N</w:t>
      </w:r>
      <w:r w:rsidR="00224375">
        <w:rPr>
          <w:lang w:val="id-ID"/>
        </w:rPr>
        <w:t>egeri</w:t>
      </w:r>
      <w:r w:rsidR="00002E14" w:rsidRPr="00DF74C8">
        <w:t xml:space="preserve"> 1</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
        <w:gridCol w:w="1107"/>
        <w:gridCol w:w="1045"/>
        <w:gridCol w:w="937"/>
      </w:tblGrid>
      <w:tr w:rsidR="00002E14" w:rsidRPr="00DF74C8" w:rsidTr="00DB5817">
        <w:tc>
          <w:tcPr>
            <w:tcW w:w="910" w:type="dxa"/>
            <w:vMerge w:val="restart"/>
            <w:tcBorders>
              <w:top w:val="single" w:sz="4" w:space="0" w:color="auto"/>
            </w:tcBorders>
            <w:vAlign w:val="center"/>
          </w:tcPr>
          <w:p w:rsidR="00002E14" w:rsidRDefault="00923EFE" w:rsidP="00BD2B94">
            <w:pPr>
              <w:rPr>
                <w:rFonts w:ascii="Times New Roman" w:hAnsi="Times New Roman" w:cs="Times New Roman"/>
                <w:sz w:val="16"/>
                <w:szCs w:val="16"/>
                <w:lang w:val="en-US"/>
              </w:rPr>
            </w:pPr>
            <w:r>
              <w:rPr>
                <w:rFonts w:ascii="Times New Roman" w:hAnsi="Times New Roman" w:cs="Times New Roman"/>
                <w:sz w:val="16"/>
                <w:szCs w:val="16"/>
                <w:lang w:val="en-US"/>
              </w:rPr>
              <w:t xml:space="preserve">Tingkat </w:t>
            </w:r>
            <w:r>
              <w:rPr>
                <w:rFonts w:ascii="Times New Roman" w:hAnsi="Times New Roman" w:cs="Times New Roman"/>
                <w:sz w:val="16"/>
                <w:szCs w:val="16"/>
              </w:rPr>
              <w:t>k</w:t>
            </w:r>
            <w:r w:rsidR="00002E14">
              <w:rPr>
                <w:rFonts w:ascii="Times New Roman" w:hAnsi="Times New Roman" w:cs="Times New Roman"/>
                <w:sz w:val="16"/>
                <w:szCs w:val="16"/>
                <w:lang w:val="en-US"/>
              </w:rPr>
              <w:t>ebisingan</w:t>
            </w:r>
          </w:p>
          <w:p w:rsidR="00002E14" w:rsidRPr="0060657D" w:rsidRDefault="00923EFE" w:rsidP="00BD2B94">
            <w:pPr>
              <w:rPr>
                <w:rFonts w:ascii="Times New Roman" w:hAnsi="Times New Roman" w:cs="Times New Roman"/>
                <w:noProof/>
                <w:sz w:val="16"/>
                <w:szCs w:val="16"/>
                <w:lang w:val="en-US"/>
              </w:rPr>
            </w:pPr>
            <w:r>
              <w:rPr>
                <w:rFonts w:ascii="Times New Roman" w:hAnsi="Times New Roman" w:cs="Times New Roman"/>
                <w:sz w:val="16"/>
                <w:szCs w:val="16"/>
              </w:rPr>
              <w:t>p</w:t>
            </w:r>
            <w:r>
              <w:rPr>
                <w:rFonts w:ascii="Times New Roman" w:hAnsi="Times New Roman" w:cs="Times New Roman"/>
                <w:sz w:val="16"/>
                <w:szCs w:val="16"/>
                <w:lang w:val="en-US"/>
              </w:rPr>
              <w:t xml:space="preserve">ada </w:t>
            </w:r>
            <w:r>
              <w:rPr>
                <w:rFonts w:ascii="Times New Roman" w:hAnsi="Times New Roman" w:cs="Times New Roman"/>
                <w:sz w:val="16"/>
                <w:szCs w:val="16"/>
              </w:rPr>
              <w:t>h</w:t>
            </w:r>
            <w:r w:rsidR="00002E14">
              <w:rPr>
                <w:rFonts w:ascii="Times New Roman" w:hAnsi="Times New Roman" w:cs="Times New Roman"/>
                <w:sz w:val="16"/>
                <w:szCs w:val="16"/>
                <w:lang w:val="en-US"/>
              </w:rPr>
              <w:t>ari</w:t>
            </w:r>
          </w:p>
        </w:tc>
        <w:tc>
          <w:tcPr>
            <w:tcW w:w="1107" w:type="dxa"/>
            <w:vMerge w:val="restart"/>
            <w:tcBorders>
              <w:top w:val="single" w:sz="4" w:space="0" w:color="auto"/>
            </w:tcBorders>
            <w:vAlign w:val="center"/>
          </w:tcPr>
          <w:p w:rsidR="00002E14" w:rsidRPr="00DF74C8" w:rsidRDefault="00002E14" w:rsidP="00BD2B94">
            <w:pPr>
              <w:spacing w:after="240"/>
              <w:rPr>
                <w:rFonts w:ascii="Times New Roman" w:hAnsi="Times New Roman" w:cs="Times New Roman"/>
                <w:noProof/>
                <w:sz w:val="16"/>
                <w:szCs w:val="16"/>
              </w:rPr>
            </w:pPr>
            <w:r w:rsidRPr="00DF74C8">
              <w:rPr>
                <w:rFonts w:ascii="Times New Roman" w:hAnsi="Times New Roman" w:cs="Times New Roman"/>
                <w:sz w:val="16"/>
                <w:szCs w:val="16"/>
              </w:rPr>
              <w:t>Posisi</w:t>
            </w:r>
          </w:p>
        </w:tc>
        <w:tc>
          <w:tcPr>
            <w:tcW w:w="1982" w:type="dxa"/>
            <w:gridSpan w:val="2"/>
            <w:tcBorders>
              <w:top w:val="single" w:sz="4" w:space="0" w:color="auto"/>
              <w:bottom w:val="single" w:sz="4" w:space="0" w:color="auto"/>
            </w:tcBorders>
            <w:vAlign w:val="center"/>
          </w:tcPr>
          <w:p w:rsidR="00002E14" w:rsidRPr="00DF74C8" w:rsidRDefault="00923EFE" w:rsidP="00BD2B94">
            <w:pPr>
              <w:spacing w:after="240"/>
              <w:rPr>
                <w:rFonts w:ascii="Times New Roman" w:hAnsi="Times New Roman" w:cs="Times New Roman"/>
                <w:noProof/>
                <w:sz w:val="16"/>
                <w:szCs w:val="16"/>
              </w:rPr>
            </w:pPr>
            <w:r>
              <w:rPr>
                <w:rFonts w:ascii="Times New Roman" w:hAnsi="Times New Roman" w:cs="Times New Roman"/>
                <w:sz w:val="16"/>
                <w:szCs w:val="16"/>
              </w:rPr>
              <w:t>Tingkat k</w:t>
            </w:r>
            <w:r w:rsidR="00002E14" w:rsidRPr="00DF74C8">
              <w:rPr>
                <w:rFonts w:ascii="Times New Roman" w:hAnsi="Times New Roman" w:cs="Times New Roman"/>
                <w:sz w:val="16"/>
                <w:szCs w:val="16"/>
              </w:rPr>
              <w:t>ebisingan (dB)</w:t>
            </w:r>
          </w:p>
        </w:tc>
      </w:tr>
      <w:tr w:rsidR="00002E14" w:rsidRPr="00DF74C8" w:rsidTr="00DB5817">
        <w:tc>
          <w:tcPr>
            <w:tcW w:w="910" w:type="dxa"/>
            <w:vMerge/>
            <w:tcBorders>
              <w:bottom w:val="single" w:sz="4" w:space="0" w:color="auto"/>
            </w:tcBorders>
            <w:vAlign w:val="center"/>
          </w:tcPr>
          <w:p w:rsidR="00002E14" w:rsidRPr="00DF74C8" w:rsidRDefault="00002E14" w:rsidP="00BD2B94">
            <w:pPr>
              <w:spacing w:after="240"/>
              <w:rPr>
                <w:rFonts w:ascii="Times New Roman" w:hAnsi="Times New Roman" w:cs="Times New Roman"/>
                <w:noProof/>
                <w:sz w:val="16"/>
                <w:szCs w:val="16"/>
              </w:rPr>
            </w:pPr>
          </w:p>
        </w:tc>
        <w:tc>
          <w:tcPr>
            <w:tcW w:w="1107" w:type="dxa"/>
            <w:vMerge/>
            <w:tcBorders>
              <w:bottom w:val="single" w:sz="4" w:space="0" w:color="auto"/>
            </w:tcBorders>
            <w:vAlign w:val="center"/>
          </w:tcPr>
          <w:p w:rsidR="00002E14" w:rsidRPr="00DF74C8" w:rsidRDefault="00002E14" w:rsidP="00BD2B94">
            <w:pPr>
              <w:spacing w:after="240"/>
              <w:rPr>
                <w:rFonts w:ascii="Times New Roman" w:hAnsi="Times New Roman" w:cs="Times New Roman"/>
                <w:noProof/>
                <w:sz w:val="16"/>
                <w:szCs w:val="16"/>
              </w:rPr>
            </w:pPr>
          </w:p>
        </w:tc>
        <w:tc>
          <w:tcPr>
            <w:tcW w:w="1045" w:type="dxa"/>
            <w:tcBorders>
              <w:top w:val="single" w:sz="4" w:space="0" w:color="auto"/>
              <w:bottom w:val="single" w:sz="4" w:space="0" w:color="auto"/>
            </w:tcBorders>
            <w:vAlign w:val="center"/>
          </w:tcPr>
          <w:p w:rsidR="00002E14" w:rsidRPr="00DF74C8" w:rsidRDefault="00002E14" w:rsidP="00BD2B94">
            <w:pPr>
              <w:spacing w:after="240"/>
              <w:rPr>
                <w:rFonts w:ascii="Times New Roman" w:hAnsi="Times New Roman" w:cs="Times New Roman"/>
                <w:noProof/>
                <w:sz w:val="16"/>
                <w:szCs w:val="16"/>
              </w:rPr>
            </w:pPr>
            <w:r w:rsidRPr="00DF74C8">
              <w:rPr>
                <w:rFonts w:ascii="Times New Roman" w:hAnsi="Times New Roman" w:cs="Times New Roman"/>
                <w:sz w:val="16"/>
                <w:szCs w:val="16"/>
              </w:rPr>
              <w:t>Maksimum</w:t>
            </w:r>
          </w:p>
        </w:tc>
        <w:tc>
          <w:tcPr>
            <w:tcW w:w="937" w:type="dxa"/>
            <w:tcBorders>
              <w:top w:val="single" w:sz="4" w:space="0" w:color="auto"/>
              <w:bottom w:val="single" w:sz="4" w:space="0" w:color="auto"/>
            </w:tcBorders>
            <w:vAlign w:val="center"/>
          </w:tcPr>
          <w:p w:rsidR="00002E14" w:rsidRPr="00DF74C8" w:rsidRDefault="00002E14" w:rsidP="00BD2B94">
            <w:pPr>
              <w:spacing w:after="240"/>
              <w:rPr>
                <w:rFonts w:ascii="Times New Roman" w:hAnsi="Times New Roman" w:cs="Times New Roman"/>
                <w:noProof/>
                <w:sz w:val="16"/>
                <w:szCs w:val="16"/>
              </w:rPr>
            </w:pPr>
            <w:r w:rsidRPr="00DF74C8">
              <w:rPr>
                <w:rFonts w:ascii="Times New Roman" w:hAnsi="Times New Roman" w:cs="Times New Roman"/>
                <w:sz w:val="16"/>
                <w:szCs w:val="16"/>
              </w:rPr>
              <w:t>Minimum</w:t>
            </w:r>
          </w:p>
        </w:tc>
      </w:tr>
      <w:tr w:rsidR="00224375" w:rsidRPr="00DF74C8" w:rsidTr="00DB5817">
        <w:trPr>
          <w:trHeight w:val="839"/>
        </w:trPr>
        <w:tc>
          <w:tcPr>
            <w:tcW w:w="910" w:type="dxa"/>
            <w:vMerge w:val="restart"/>
            <w:tcBorders>
              <w:top w:val="single" w:sz="4" w:space="0" w:color="auto"/>
              <w:bottom w:val="single" w:sz="4" w:space="0" w:color="auto"/>
            </w:tcBorders>
            <w:vAlign w:val="center"/>
          </w:tcPr>
          <w:p w:rsidR="00224375" w:rsidRPr="00DF74C8" w:rsidRDefault="00224375" w:rsidP="00BD2B94">
            <w:pPr>
              <w:rPr>
                <w:rFonts w:ascii="Times New Roman" w:hAnsi="Times New Roman" w:cs="Times New Roman"/>
                <w:noProof/>
                <w:sz w:val="16"/>
                <w:szCs w:val="16"/>
              </w:rPr>
            </w:pPr>
            <w:r w:rsidRPr="00DF74C8">
              <w:rPr>
                <w:rFonts w:ascii="Times New Roman" w:hAnsi="Times New Roman" w:cs="Times New Roman"/>
                <w:sz w:val="16"/>
                <w:szCs w:val="16"/>
              </w:rPr>
              <w:t>Selasa</w:t>
            </w:r>
          </w:p>
        </w:tc>
        <w:tc>
          <w:tcPr>
            <w:tcW w:w="1107" w:type="dxa"/>
            <w:tcBorders>
              <w:top w:val="single" w:sz="4" w:space="0" w:color="auto"/>
              <w:bottom w:val="single" w:sz="4" w:space="0" w:color="auto"/>
            </w:tcBorders>
            <w:vAlign w:val="center"/>
          </w:tcPr>
          <w:p w:rsidR="00224375" w:rsidRPr="00DF74C8" w:rsidRDefault="00224375" w:rsidP="00BD2B94">
            <w:pPr>
              <w:pStyle w:val="ListParagraph"/>
              <w:spacing w:after="0"/>
              <w:ind w:left="0"/>
              <w:rPr>
                <w:rFonts w:ascii="Times New Roman" w:hAnsi="Times New Roman" w:cs="Times New Roman"/>
                <w:noProof/>
                <w:sz w:val="16"/>
                <w:szCs w:val="16"/>
              </w:rPr>
            </w:pPr>
            <w:r w:rsidRPr="00DF74C8">
              <w:rPr>
                <w:rFonts w:ascii="Times New Roman" w:hAnsi="Times New Roman" w:cs="Times New Roman"/>
                <w:sz w:val="16"/>
                <w:szCs w:val="16"/>
              </w:rPr>
              <w:t xml:space="preserve">Belakang </w:t>
            </w:r>
            <w:r w:rsidRPr="00DF74C8">
              <w:rPr>
                <w:rFonts w:ascii="Times New Roman" w:hAnsi="Times New Roman" w:cs="Times New Roman"/>
                <w:sz w:val="16"/>
                <w:szCs w:val="16"/>
                <w:lang w:val="en-US"/>
              </w:rPr>
              <w:t>pagar sekolah yang berdekatan dengan jalan</w:t>
            </w:r>
          </w:p>
        </w:tc>
        <w:tc>
          <w:tcPr>
            <w:tcW w:w="1045" w:type="dxa"/>
            <w:tcBorders>
              <w:top w:val="single" w:sz="4" w:space="0" w:color="auto"/>
              <w:bottom w:val="single" w:sz="4" w:space="0" w:color="auto"/>
            </w:tcBorders>
            <w:vAlign w:val="center"/>
          </w:tcPr>
          <w:p w:rsidR="00224375" w:rsidRDefault="00224375" w:rsidP="00BD2B94">
            <w:pPr>
              <w:rPr>
                <w:rFonts w:ascii="Times New Roman" w:hAnsi="Times New Roman" w:cs="Times New Roman"/>
                <w:noProof/>
                <w:sz w:val="16"/>
                <w:szCs w:val="16"/>
                <w:lang w:val="en-US"/>
              </w:rPr>
            </w:pPr>
          </w:p>
          <w:p w:rsidR="00224375" w:rsidRDefault="00224375" w:rsidP="00BD2B94">
            <w:pPr>
              <w:rPr>
                <w:rFonts w:ascii="Times New Roman" w:hAnsi="Times New Roman" w:cs="Times New Roman"/>
                <w:noProof/>
                <w:sz w:val="16"/>
                <w:szCs w:val="16"/>
                <w:lang w:val="en-US"/>
              </w:rPr>
            </w:pPr>
          </w:p>
          <w:p w:rsidR="00224375" w:rsidRDefault="00224375" w:rsidP="00BD2B94">
            <w:pPr>
              <w:rPr>
                <w:rFonts w:ascii="Times New Roman" w:hAnsi="Times New Roman" w:cs="Times New Roman"/>
                <w:noProof/>
                <w:sz w:val="16"/>
                <w:szCs w:val="16"/>
                <w:lang w:val="en-US"/>
              </w:rPr>
            </w:pPr>
            <w:r w:rsidRPr="00DF74C8">
              <w:rPr>
                <w:rFonts w:ascii="Times New Roman" w:hAnsi="Times New Roman" w:cs="Times New Roman"/>
                <w:noProof/>
                <w:sz w:val="16"/>
                <w:szCs w:val="16"/>
                <w:lang w:val="en-US"/>
              </w:rPr>
              <w:t>68,54</w:t>
            </w:r>
          </w:p>
          <w:p w:rsidR="00224375" w:rsidRDefault="00224375" w:rsidP="00BD2B94">
            <w:pPr>
              <w:rPr>
                <w:rFonts w:ascii="Times New Roman" w:hAnsi="Times New Roman" w:cs="Times New Roman"/>
                <w:noProof/>
                <w:sz w:val="16"/>
                <w:szCs w:val="16"/>
                <w:lang w:val="en-US"/>
              </w:rPr>
            </w:pPr>
          </w:p>
          <w:p w:rsidR="00224375" w:rsidRPr="00DF74C8" w:rsidRDefault="00224375" w:rsidP="00BD2B94">
            <w:pPr>
              <w:rPr>
                <w:rFonts w:ascii="Times New Roman" w:hAnsi="Times New Roman" w:cs="Times New Roman"/>
                <w:noProof/>
                <w:sz w:val="16"/>
                <w:szCs w:val="16"/>
                <w:lang w:val="en-US"/>
              </w:rPr>
            </w:pPr>
          </w:p>
        </w:tc>
        <w:tc>
          <w:tcPr>
            <w:tcW w:w="937" w:type="dxa"/>
            <w:tcBorders>
              <w:top w:val="single" w:sz="4" w:space="0" w:color="auto"/>
              <w:bottom w:val="single" w:sz="4" w:space="0" w:color="auto"/>
            </w:tcBorders>
            <w:vAlign w:val="center"/>
          </w:tcPr>
          <w:p w:rsidR="00224375" w:rsidRPr="00DF74C8" w:rsidRDefault="00224375" w:rsidP="00BD2B94">
            <w:pPr>
              <w:pStyle w:val="ListParagraph"/>
              <w:spacing w:after="0"/>
              <w:ind w:left="0"/>
              <w:rPr>
                <w:rFonts w:ascii="Times New Roman" w:hAnsi="Times New Roman" w:cs="Times New Roman"/>
                <w:sz w:val="16"/>
                <w:szCs w:val="16"/>
                <w:lang w:val="en-US"/>
              </w:rPr>
            </w:pPr>
          </w:p>
          <w:p w:rsidR="00224375" w:rsidRDefault="00224375" w:rsidP="00BD2B94">
            <w:pPr>
              <w:pStyle w:val="ListParagraph"/>
              <w:spacing w:after="0"/>
              <w:ind w:left="0"/>
              <w:jc w:val="center"/>
              <w:rPr>
                <w:rFonts w:ascii="Times New Roman" w:hAnsi="Times New Roman" w:cs="Times New Roman"/>
                <w:sz w:val="16"/>
                <w:szCs w:val="16"/>
                <w:lang w:val="en-US"/>
              </w:rPr>
            </w:pPr>
          </w:p>
          <w:p w:rsidR="00224375" w:rsidRDefault="00224375" w:rsidP="00BD2B94">
            <w:pPr>
              <w:pStyle w:val="ListParagraph"/>
              <w:spacing w:after="0"/>
              <w:ind w:left="0"/>
              <w:jc w:val="center"/>
              <w:rPr>
                <w:rFonts w:ascii="Times New Roman" w:hAnsi="Times New Roman" w:cs="Times New Roman"/>
                <w:sz w:val="16"/>
                <w:szCs w:val="16"/>
                <w:lang w:val="en-US"/>
              </w:rPr>
            </w:pPr>
            <w:r w:rsidRPr="00DF74C8">
              <w:rPr>
                <w:rFonts w:ascii="Times New Roman" w:hAnsi="Times New Roman" w:cs="Times New Roman"/>
                <w:sz w:val="16"/>
                <w:szCs w:val="16"/>
                <w:lang w:val="en-US"/>
              </w:rPr>
              <w:t>52,29</w:t>
            </w:r>
          </w:p>
          <w:p w:rsidR="00224375" w:rsidRPr="00DF74C8" w:rsidRDefault="00224375" w:rsidP="00BD2B94">
            <w:pPr>
              <w:rPr>
                <w:rFonts w:ascii="Times New Roman" w:hAnsi="Times New Roman" w:cs="Times New Roman"/>
                <w:sz w:val="16"/>
                <w:szCs w:val="16"/>
                <w:lang w:val="en-US"/>
              </w:rPr>
            </w:pPr>
          </w:p>
        </w:tc>
      </w:tr>
      <w:tr w:rsidR="00224375" w:rsidRPr="00DF74C8" w:rsidTr="00747295">
        <w:trPr>
          <w:trHeight w:val="401"/>
        </w:trPr>
        <w:tc>
          <w:tcPr>
            <w:tcW w:w="910" w:type="dxa"/>
            <w:vMerge/>
            <w:tcBorders>
              <w:bottom w:val="single" w:sz="4" w:space="0" w:color="auto"/>
            </w:tcBorders>
            <w:vAlign w:val="center"/>
          </w:tcPr>
          <w:p w:rsidR="00224375" w:rsidRPr="00DF74C8" w:rsidRDefault="00224375" w:rsidP="00BD2B94">
            <w:pPr>
              <w:rPr>
                <w:sz w:val="16"/>
                <w:szCs w:val="16"/>
              </w:rPr>
            </w:pPr>
          </w:p>
        </w:tc>
        <w:tc>
          <w:tcPr>
            <w:tcW w:w="1107" w:type="dxa"/>
            <w:tcBorders>
              <w:top w:val="single" w:sz="4" w:space="0" w:color="auto"/>
              <w:bottom w:val="single" w:sz="4" w:space="0" w:color="auto"/>
            </w:tcBorders>
            <w:vAlign w:val="center"/>
          </w:tcPr>
          <w:p w:rsidR="00224375" w:rsidRPr="00DF74C8" w:rsidRDefault="00224375" w:rsidP="00BD2B94">
            <w:pPr>
              <w:jc w:val="left"/>
              <w:rPr>
                <w:rFonts w:ascii="Times New Roman" w:hAnsi="Times New Roman"/>
                <w:sz w:val="16"/>
                <w:szCs w:val="16"/>
              </w:rPr>
            </w:pPr>
            <w:r w:rsidRPr="00DF74C8">
              <w:rPr>
                <w:rFonts w:ascii="Times New Roman" w:hAnsi="Times New Roman" w:cs="Times New Roman"/>
                <w:sz w:val="16"/>
                <w:szCs w:val="16"/>
              </w:rPr>
              <w:t xml:space="preserve">Lapangan </w:t>
            </w:r>
            <w:r w:rsidRPr="00DF74C8">
              <w:rPr>
                <w:rFonts w:ascii="Times New Roman" w:hAnsi="Times New Roman" w:cs="Times New Roman"/>
                <w:sz w:val="16"/>
                <w:szCs w:val="16"/>
                <w:lang w:val="en-US"/>
              </w:rPr>
              <w:t>u</w:t>
            </w:r>
            <w:r w:rsidRPr="00DF74C8">
              <w:rPr>
                <w:rFonts w:ascii="Times New Roman" w:hAnsi="Times New Roman" w:cs="Times New Roman"/>
                <w:sz w:val="16"/>
                <w:szCs w:val="16"/>
              </w:rPr>
              <w:t>pacara</w:t>
            </w:r>
          </w:p>
        </w:tc>
        <w:tc>
          <w:tcPr>
            <w:tcW w:w="1045" w:type="dxa"/>
            <w:tcBorders>
              <w:top w:val="single" w:sz="4" w:space="0" w:color="auto"/>
              <w:bottom w:val="single" w:sz="4" w:space="0" w:color="auto"/>
            </w:tcBorders>
            <w:vAlign w:val="center"/>
          </w:tcPr>
          <w:p w:rsidR="00224375" w:rsidRDefault="00224375" w:rsidP="00BD2B94">
            <w:pPr>
              <w:rPr>
                <w:noProof/>
                <w:sz w:val="16"/>
                <w:szCs w:val="16"/>
              </w:rPr>
            </w:pPr>
            <w:r w:rsidRPr="00DF74C8">
              <w:rPr>
                <w:rFonts w:ascii="Times New Roman" w:hAnsi="Times New Roman" w:cs="Times New Roman"/>
                <w:noProof/>
                <w:sz w:val="16"/>
                <w:szCs w:val="16"/>
                <w:lang w:val="en-US"/>
              </w:rPr>
              <w:t>57,33</w:t>
            </w:r>
          </w:p>
        </w:tc>
        <w:tc>
          <w:tcPr>
            <w:tcW w:w="937" w:type="dxa"/>
            <w:tcBorders>
              <w:top w:val="single" w:sz="4" w:space="0" w:color="auto"/>
              <w:bottom w:val="single" w:sz="4" w:space="0" w:color="auto"/>
            </w:tcBorders>
            <w:vAlign w:val="center"/>
          </w:tcPr>
          <w:p w:rsidR="00224375" w:rsidRPr="00DF74C8" w:rsidRDefault="00224375" w:rsidP="00BD2B94">
            <w:pPr>
              <w:pStyle w:val="ListParagraph"/>
              <w:spacing w:after="0"/>
              <w:ind w:left="0"/>
              <w:jc w:val="center"/>
              <w:rPr>
                <w:rFonts w:ascii="Times New Roman" w:hAnsi="Times New Roman" w:cs="Times New Roman"/>
                <w:sz w:val="16"/>
                <w:szCs w:val="16"/>
                <w:lang w:val="en-US"/>
              </w:rPr>
            </w:pPr>
          </w:p>
          <w:p w:rsidR="00224375" w:rsidRPr="00DF74C8" w:rsidRDefault="00224375" w:rsidP="00BD2B94">
            <w:pPr>
              <w:rPr>
                <w:rFonts w:ascii="Times New Roman" w:hAnsi="Times New Roman"/>
                <w:sz w:val="16"/>
                <w:szCs w:val="16"/>
                <w:lang w:val="en-US"/>
              </w:rPr>
            </w:pPr>
            <w:r w:rsidRPr="00DF74C8">
              <w:rPr>
                <w:rFonts w:ascii="Times New Roman" w:hAnsi="Times New Roman" w:cs="Times New Roman"/>
                <w:sz w:val="16"/>
                <w:szCs w:val="16"/>
                <w:lang w:val="en-US"/>
              </w:rPr>
              <w:t>45,93</w:t>
            </w:r>
          </w:p>
        </w:tc>
      </w:tr>
      <w:tr w:rsidR="00224375" w:rsidRPr="00DF74C8" w:rsidTr="00DB5817">
        <w:trPr>
          <w:trHeight w:val="864"/>
        </w:trPr>
        <w:tc>
          <w:tcPr>
            <w:tcW w:w="910" w:type="dxa"/>
            <w:vMerge w:val="restart"/>
            <w:tcBorders>
              <w:top w:val="single" w:sz="4" w:space="0" w:color="auto"/>
              <w:bottom w:val="single" w:sz="4" w:space="0" w:color="auto"/>
            </w:tcBorders>
            <w:vAlign w:val="center"/>
          </w:tcPr>
          <w:p w:rsidR="00224375" w:rsidRPr="00DF74C8" w:rsidRDefault="00224375" w:rsidP="00BD2B94">
            <w:pPr>
              <w:rPr>
                <w:rFonts w:ascii="Times New Roman" w:hAnsi="Times New Roman" w:cs="Times New Roman"/>
                <w:noProof/>
                <w:sz w:val="16"/>
                <w:szCs w:val="16"/>
              </w:rPr>
            </w:pPr>
            <w:r w:rsidRPr="00DF74C8">
              <w:rPr>
                <w:rFonts w:ascii="Times New Roman" w:hAnsi="Times New Roman" w:cs="Times New Roman"/>
                <w:sz w:val="16"/>
                <w:szCs w:val="16"/>
              </w:rPr>
              <w:t>Rabu</w:t>
            </w:r>
          </w:p>
        </w:tc>
        <w:tc>
          <w:tcPr>
            <w:tcW w:w="1107" w:type="dxa"/>
            <w:tcBorders>
              <w:top w:val="single" w:sz="4" w:space="0" w:color="auto"/>
              <w:bottom w:val="single" w:sz="4" w:space="0" w:color="auto"/>
            </w:tcBorders>
            <w:vAlign w:val="center"/>
          </w:tcPr>
          <w:p w:rsidR="00224375" w:rsidRPr="00DF74C8" w:rsidRDefault="00224375" w:rsidP="00BD2B94">
            <w:pPr>
              <w:pStyle w:val="ListParagraph"/>
              <w:spacing w:after="0"/>
              <w:ind w:left="0"/>
              <w:rPr>
                <w:rFonts w:ascii="Times New Roman" w:hAnsi="Times New Roman" w:cs="Times New Roman"/>
                <w:noProof/>
                <w:sz w:val="16"/>
                <w:szCs w:val="16"/>
              </w:rPr>
            </w:pPr>
            <w:r w:rsidRPr="00DF74C8">
              <w:rPr>
                <w:rFonts w:ascii="Times New Roman" w:hAnsi="Times New Roman" w:cs="Times New Roman"/>
                <w:sz w:val="16"/>
                <w:szCs w:val="16"/>
              </w:rPr>
              <w:t xml:space="preserve">Belakang </w:t>
            </w:r>
            <w:r w:rsidRPr="00DF74C8">
              <w:rPr>
                <w:rFonts w:ascii="Times New Roman" w:hAnsi="Times New Roman" w:cs="Times New Roman"/>
                <w:sz w:val="16"/>
                <w:szCs w:val="16"/>
                <w:lang w:val="en-US"/>
              </w:rPr>
              <w:t>pagar sekolah yang berdekatan dengan jalan</w:t>
            </w:r>
          </w:p>
        </w:tc>
        <w:tc>
          <w:tcPr>
            <w:tcW w:w="1045" w:type="dxa"/>
            <w:tcBorders>
              <w:top w:val="single" w:sz="4" w:space="0" w:color="auto"/>
              <w:bottom w:val="single" w:sz="4" w:space="0" w:color="auto"/>
            </w:tcBorders>
            <w:vAlign w:val="center"/>
          </w:tcPr>
          <w:p w:rsidR="00224375" w:rsidRPr="00224375" w:rsidRDefault="00224375" w:rsidP="00224375">
            <w:pPr>
              <w:rPr>
                <w:rFonts w:ascii="Times New Roman" w:hAnsi="Times New Roman" w:cs="Times New Roman"/>
                <w:noProof/>
                <w:sz w:val="16"/>
                <w:szCs w:val="16"/>
              </w:rPr>
            </w:pPr>
            <w:r w:rsidRPr="00DF74C8">
              <w:rPr>
                <w:rFonts w:ascii="Times New Roman" w:hAnsi="Times New Roman" w:cs="Times New Roman"/>
                <w:noProof/>
                <w:sz w:val="16"/>
                <w:szCs w:val="16"/>
                <w:lang w:val="en-US"/>
              </w:rPr>
              <w:t>65,61</w:t>
            </w:r>
          </w:p>
        </w:tc>
        <w:tc>
          <w:tcPr>
            <w:tcW w:w="937" w:type="dxa"/>
            <w:tcBorders>
              <w:top w:val="single" w:sz="4" w:space="0" w:color="auto"/>
              <w:bottom w:val="single" w:sz="4" w:space="0" w:color="auto"/>
            </w:tcBorders>
            <w:vAlign w:val="center"/>
          </w:tcPr>
          <w:p w:rsidR="00224375" w:rsidRPr="00224375" w:rsidRDefault="00224375" w:rsidP="00224375">
            <w:pPr>
              <w:rPr>
                <w:rFonts w:ascii="Times New Roman" w:hAnsi="Times New Roman" w:cs="Times New Roman"/>
                <w:noProof/>
                <w:sz w:val="16"/>
                <w:szCs w:val="16"/>
              </w:rPr>
            </w:pPr>
            <w:r w:rsidRPr="00DF74C8">
              <w:rPr>
                <w:rFonts w:ascii="Times New Roman" w:hAnsi="Times New Roman" w:cs="Times New Roman"/>
                <w:noProof/>
                <w:sz w:val="16"/>
                <w:szCs w:val="16"/>
                <w:lang w:val="en-US"/>
              </w:rPr>
              <w:t>57,21</w:t>
            </w:r>
          </w:p>
        </w:tc>
      </w:tr>
      <w:tr w:rsidR="00224375" w:rsidRPr="00DF74C8" w:rsidTr="0063151B">
        <w:trPr>
          <w:trHeight w:val="351"/>
        </w:trPr>
        <w:tc>
          <w:tcPr>
            <w:tcW w:w="910" w:type="dxa"/>
            <w:vMerge/>
            <w:tcBorders>
              <w:top w:val="single" w:sz="4" w:space="0" w:color="auto"/>
              <w:bottom w:val="single" w:sz="4" w:space="0" w:color="auto"/>
            </w:tcBorders>
            <w:vAlign w:val="center"/>
          </w:tcPr>
          <w:p w:rsidR="00224375" w:rsidRPr="00DF74C8" w:rsidRDefault="00224375" w:rsidP="00BD2B94">
            <w:pPr>
              <w:rPr>
                <w:sz w:val="16"/>
                <w:szCs w:val="16"/>
              </w:rPr>
            </w:pPr>
          </w:p>
        </w:tc>
        <w:tc>
          <w:tcPr>
            <w:tcW w:w="1107" w:type="dxa"/>
            <w:tcBorders>
              <w:top w:val="single" w:sz="4" w:space="0" w:color="auto"/>
              <w:bottom w:val="single" w:sz="4" w:space="0" w:color="auto"/>
            </w:tcBorders>
            <w:vAlign w:val="center"/>
          </w:tcPr>
          <w:p w:rsidR="00224375" w:rsidRPr="00DF74C8" w:rsidRDefault="00224375" w:rsidP="00BD2B94">
            <w:pPr>
              <w:jc w:val="left"/>
              <w:rPr>
                <w:rFonts w:ascii="Times New Roman" w:hAnsi="Times New Roman"/>
                <w:sz w:val="16"/>
                <w:szCs w:val="16"/>
              </w:rPr>
            </w:pPr>
            <w:r w:rsidRPr="00DF74C8">
              <w:rPr>
                <w:rFonts w:ascii="Times New Roman" w:hAnsi="Times New Roman" w:cs="Times New Roman"/>
                <w:sz w:val="16"/>
                <w:szCs w:val="16"/>
              </w:rPr>
              <w:t xml:space="preserve">Lapangan </w:t>
            </w:r>
            <w:r w:rsidRPr="00DF74C8">
              <w:rPr>
                <w:rFonts w:ascii="Times New Roman" w:hAnsi="Times New Roman" w:cs="Times New Roman"/>
                <w:sz w:val="16"/>
                <w:szCs w:val="16"/>
                <w:lang w:val="en-US"/>
              </w:rPr>
              <w:t>u</w:t>
            </w:r>
            <w:r w:rsidRPr="00DF74C8">
              <w:rPr>
                <w:rFonts w:ascii="Times New Roman" w:hAnsi="Times New Roman" w:cs="Times New Roman"/>
                <w:sz w:val="16"/>
                <w:szCs w:val="16"/>
              </w:rPr>
              <w:t>pacara</w:t>
            </w:r>
          </w:p>
        </w:tc>
        <w:tc>
          <w:tcPr>
            <w:tcW w:w="1045" w:type="dxa"/>
            <w:tcBorders>
              <w:top w:val="single" w:sz="4" w:space="0" w:color="auto"/>
              <w:bottom w:val="single" w:sz="4" w:space="0" w:color="auto"/>
            </w:tcBorders>
            <w:vAlign w:val="center"/>
          </w:tcPr>
          <w:p w:rsidR="00224375" w:rsidRPr="00224375" w:rsidRDefault="00224375" w:rsidP="00BD2B94">
            <w:pPr>
              <w:rPr>
                <w:rFonts w:ascii="Times New Roman" w:hAnsi="Times New Roman" w:cs="Times New Roman"/>
                <w:noProof/>
                <w:sz w:val="16"/>
                <w:szCs w:val="16"/>
              </w:rPr>
            </w:pPr>
            <w:r w:rsidRPr="00224375">
              <w:rPr>
                <w:rFonts w:ascii="Times New Roman" w:hAnsi="Times New Roman" w:cs="Times New Roman"/>
                <w:noProof/>
                <w:sz w:val="16"/>
                <w:szCs w:val="16"/>
              </w:rPr>
              <w:t>57,61</w:t>
            </w:r>
          </w:p>
        </w:tc>
        <w:tc>
          <w:tcPr>
            <w:tcW w:w="937" w:type="dxa"/>
            <w:tcBorders>
              <w:top w:val="single" w:sz="4" w:space="0" w:color="auto"/>
              <w:bottom w:val="single" w:sz="4" w:space="0" w:color="auto"/>
            </w:tcBorders>
            <w:vAlign w:val="center"/>
          </w:tcPr>
          <w:p w:rsidR="00224375" w:rsidRPr="00224375" w:rsidRDefault="00224375" w:rsidP="00BD2B94">
            <w:pPr>
              <w:rPr>
                <w:rFonts w:ascii="Times New Roman" w:hAnsi="Times New Roman" w:cs="Times New Roman"/>
                <w:noProof/>
                <w:sz w:val="16"/>
                <w:szCs w:val="16"/>
              </w:rPr>
            </w:pPr>
            <w:r w:rsidRPr="00224375">
              <w:rPr>
                <w:rFonts w:ascii="Times New Roman" w:hAnsi="Times New Roman" w:cs="Times New Roman"/>
                <w:noProof/>
                <w:sz w:val="16"/>
                <w:szCs w:val="16"/>
              </w:rPr>
              <w:t>49,65</w:t>
            </w:r>
          </w:p>
        </w:tc>
      </w:tr>
      <w:tr w:rsidR="00224375" w:rsidRPr="00DF74C8" w:rsidTr="0063151B">
        <w:trPr>
          <w:trHeight w:val="826"/>
        </w:trPr>
        <w:tc>
          <w:tcPr>
            <w:tcW w:w="910" w:type="dxa"/>
            <w:vMerge w:val="restart"/>
            <w:tcBorders>
              <w:top w:val="single" w:sz="4" w:space="0" w:color="auto"/>
              <w:bottom w:val="single" w:sz="4" w:space="0" w:color="auto"/>
            </w:tcBorders>
            <w:vAlign w:val="center"/>
          </w:tcPr>
          <w:p w:rsidR="00224375" w:rsidRPr="00DF74C8" w:rsidRDefault="00224375" w:rsidP="00BD2B94">
            <w:pPr>
              <w:rPr>
                <w:rFonts w:ascii="Times New Roman" w:hAnsi="Times New Roman" w:cs="Times New Roman"/>
                <w:noProof/>
                <w:sz w:val="16"/>
                <w:szCs w:val="16"/>
              </w:rPr>
            </w:pPr>
            <w:r w:rsidRPr="00DF74C8">
              <w:rPr>
                <w:rFonts w:ascii="Times New Roman" w:hAnsi="Times New Roman" w:cs="Times New Roman"/>
                <w:sz w:val="16"/>
                <w:szCs w:val="16"/>
              </w:rPr>
              <w:t>Kamis</w:t>
            </w:r>
          </w:p>
        </w:tc>
        <w:tc>
          <w:tcPr>
            <w:tcW w:w="1107" w:type="dxa"/>
            <w:tcBorders>
              <w:top w:val="single" w:sz="4" w:space="0" w:color="auto"/>
              <w:bottom w:val="single" w:sz="4" w:space="0" w:color="auto"/>
            </w:tcBorders>
            <w:vAlign w:val="center"/>
          </w:tcPr>
          <w:p w:rsidR="00224375" w:rsidRPr="00DF74C8" w:rsidRDefault="00224375" w:rsidP="00BD2B94">
            <w:pPr>
              <w:pStyle w:val="ListParagraph"/>
              <w:spacing w:after="0"/>
              <w:ind w:left="0"/>
              <w:rPr>
                <w:rFonts w:ascii="Times New Roman" w:hAnsi="Times New Roman" w:cs="Times New Roman"/>
                <w:noProof/>
                <w:sz w:val="16"/>
                <w:szCs w:val="16"/>
              </w:rPr>
            </w:pPr>
            <w:r w:rsidRPr="00DF74C8">
              <w:rPr>
                <w:rFonts w:ascii="Times New Roman" w:hAnsi="Times New Roman" w:cs="Times New Roman"/>
                <w:sz w:val="16"/>
                <w:szCs w:val="16"/>
              </w:rPr>
              <w:t xml:space="preserve">Belakang </w:t>
            </w:r>
            <w:r w:rsidRPr="00DF74C8">
              <w:rPr>
                <w:rFonts w:ascii="Times New Roman" w:hAnsi="Times New Roman" w:cs="Times New Roman"/>
                <w:sz w:val="16"/>
                <w:szCs w:val="16"/>
                <w:lang w:val="en-US"/>
              </w:rPr>
              <w:t>pagar sekolah yang berdekatan dengan jalan</w:t>
            </w:r>
          </w:p>
        </w:tc>
        <w:tc>
          <w:tcPr>
            <w:tcW w:w="1045" w:type="dxa"/>
            <w:tcBorders>
              <w:top w:val="single" w:sz="4" w:space="0" w:color="auto"/>
              <w:bottom w:val="single" w:sz="4" w:space="0" w:color="auto"/>
            </w:tcBorders>
            <w:vAlign w:val="center"/>
          </w:tcPr>
          <w:p w:rsidR="00224375" w:rsidRPr="00224375" w:rsidRDefault="00224375" w:rsidP="00224375">
            <w:pPr>
              <w:rPr>
                <w:rFonts w:ascii="Times New Roman" w:hAnsi="Times New Roman" w:cs="Times New Roman"/>
                <w:noProof/>
                <w:sz w:val="16"/>
                <w:szCs w:val="16"/>
              </w:rPr>
            </w:pPr>
            <w:r w:rsidRPr="00DF74C8">
              <w:rPr>
                <w:rFonts w:ascii="Times New Roman" w:hAnsi="Times New Roman" w:cs="Times New Roman"/>
                <w:noProof/>
                <w:sz w:val="16"/>
                <w:szCs w:val="16"/>
                <w:lang w:val="en-US"/>
              </w:rPr>
              <w:t>67,94</w:t>
            </w:r>
          </w:p>
        </w:tc>
        <w:tc>
          <w:tcPr>
            <w:tcW w:w="937" w:type="dxa"/>
            <w:tcBorders>
              <w:top w:val="single" w:sz="4" w:space="0" w:color="auto"/>
              <w:bottom w:val="single" w:sz="4" w:space="0" w:color="auto"/>
            </w:tcBorders>
            <w:vAlign w:val="center"/>
          </w:tcPr>
          <w:p w:rsidR="00224375" w:rsidRPr="00224375" w:rsidRDefault="00224375" w:rsidP="00224375">
            <w:pPr>
              <w:rPr>
                <w:rFonts w:ascii="Times New Roman" w:hAnsi="Times New Roman" w:cs="Times New Roman"/>
                <w:noProof/>
                <w:sz w:val="16"/>
                <w:szCs w:val="16"/>
              </w:rPr>
            </w:pPr>
            <w:r w:rsidRPr="00DF74C8">
              <w:rPr>
                <w:rFonts w:ascii="Times New Roman" w:hAnsi="Times New Roman" w:cs="Times New Roman"/>
                <w:noProof/>
                <w:sz w:val="16"/>
                <w:szCs w:val="16"/>
                <w:lang w:val="en-US"/>
              </w:rPr>
              <w:t>50,73</w:t>
            </w:r>
          </w:p>
        </w:tc>
      </w:tr>
      <w:tr w:rsidR="00224375" w:rsidRPr="00DF74C8" w:rsidTr="0063151B">
        <w:trPr>
          <w:trHeight w:val="401"/>
        </w:trPr>
        <w:tc>
          <w:tcPr>
            <w:tcW w:w="910" w:type="dxa"/>
            <w:vMerge/>
            <w:tcBorders>
              <w:bottom w:val="single" w:sz="4" w:space="0" w:color="auto"/>
            </w:tcBorders>
            <w:vAlign w:val="center"/>
          </w:tcPr>
          <w:p w:rsidR="00224375" w:rsidRPr="00DF74C8" w:rsidRDefault="00224375" w:rsidP="00BD2B94">
            <w:pPr>
              <w:rPr>
                <w:sz w:val="16"/>
                <w:szCs w:val="16"/>
              </w:rPr>
            </w:pPr>
          </w:p>
        </w:tc>
        <w:tc>
          <w:tcPr>
            <w:tcW w:w="1107" w:type="dxa"/>
            <w:tcBorders>
              <w:top w:val="single" w:sz="4" w:space="0" w:color="auto"/>
              <w:bottom w:val="single" w:sz="4" w:space="0" w:color="auto"/>
            </w:tcBorders>
            <w:vAlign w:val="center"/>
          </w:tcPr>
          <w:p w:rsidR="00224375" w:rsidRPr="00DF74C8" w:rsidRDefault="00224375" w:rsidP="00BD2B94">
            <w:pPr>
              <w:jc w:val="left"/>
              <w:rPr>
                <w:rFonts w:ascii="Times New Roman" w:hAnsi="Times New Roman"/>
                <w:sz w:val="16"/>
                <w:szCs w:val="16"/>
              </w:rPr>
            </w:pPr>
            <w:r w:rsidRPr="00DF74C8">
              <w:rPr>
                <w:rFonts w:ascii="Times New Roman" w:hAnsi="Times New Roman" w:cs="Times New Roman"/>
                <w:sz w:val="16"/>
                <w:szCs w:val="16"/>
              </w:rPr>
              <w:t xml:space="preserve">Lapangan </w:t>
            </w:r>
            <w:r w:rsidRPr="00DF74C8">
              <w:rPr>
                <w:rFonts w:ascii="Times New Roman" w:hAnsi="Times New Roman" w:cs="Times New Roman"/>
                <w:sz w:val="16"/>
                <w:szCs w:val="16"/>
                <w:lang w:val="en-US"/>
              </w:rPr>
              <w:t>u</w:t>
            </w:r>
            <w:r w:rsidRPr="00DF74C8">
              <w:rPr>
                <w:rFonts w:ascii="Times New Roman" w:hAnsi="Times New Roman" w:cs="Times New Roman"/>
                <w:sz w:val="16"/>
                <w:szCs w:val="16"/>
              </w:rPr>
              <w:t>pacara</w:t>
            </w:r>
          </w:p>
        </w:tc>
        <w:tc>
          <w:tcPr>
            <w:tcW w:w="1045" w:type="dxa"/>
            <w:tcBorders>
              <w:top w:val="single" w:sz="4" w:space="0" w:color="auto"/>
              <w:bottom w:val="single" w:sz="4" w:space="0" w:color="auto"/>
            </w:tcBorders>
            <w:vAlign w:val="center"/>
          </w:tcPr>
          <w:p w:rsidR="00224375" w:rsidRPr="00224375" w:rsidRDefault="00224375" w:rsidP="00BD2B94">
            <w:pPr>
              <w:rPr>
                <w:rFonts w:ascii="Times New Roman" w:hAnsi="Times New Roman" w:cs="Times New Roman"/>
                <w:noProof/>
                <w:sz w:val="16"/>
                <w:szCs w:val="16"/>
              </w:rPr>
            </w:pPr>
            <w:r w:rsidRPr="00224375">
              <w:rPr>
                <w:rFonts w:ascii="Times New Roman" w:hAnsi="Times New Roman" w:cs="Times New Roman"/>
                <w:noProof/>
                <w:sz w:val="16"/>
                <w:szCs w:val="16"/>
              </w:rPr>
              <w:t>59,38</w:t>
            </w:r>
          </w:p>
        </w:tc>
        <w:tc>
          <w:tcPr>
            <w:tcW w:w="937" w:type="dxa"/>
            <w:tcBorders>
              <w:top w:val="single" w:sz="4" w:space="0" w:color="auto"/>
              <w:bottom w:val="single" w:sz="4" w:space="0" w:color="auto"/>
            </w:tcBorders>
            <w:vAlign w:val="center"/>
          </w:tcPr>
          <w:p w:rsidR="00224375" w:rsidRPr="00224375" w:rsidRDefault="00224375" w:rsidP="00BD2B94">
            <w:pPr>
              <w:rPr>
                <w:rFonts w:ascii="Times New Roman" w:hAnsi="Times New Roman" w:cs="Times New Roman"/>
                <w:noProof/>
                <w:sz w:val="16"/>
                <w:szCs w:val="16"/>
              </w:rPr>
            </w:pPr>
            <w:r w:rsidRPr="00224375">
              <w:rPr>
                <w:rFonts w:ascii="Times New Roman" w:hAnsi="Times New Roman" w:cs="Times New Roman"/>
                <w:noProof/>
                <w:sz w:val="16"/>
                <w:szCs w:val="16"/>
              </w:rPr>
              <w:t>44,81</w:t>
            </w:r>
          </w:p>
        </w:tc>
      </w:tr>
    </w:tbl>
    <w:p w:rsidR="00002E14" w:rsidRDefault="00002E14" w:rsidP="00002E14">
      <w:pPr>
        <w:jc w:val="both"/>
        <w:rPr>
          <w:lang w:val="id-ID"/>
        </w:rPr>
      </w:pPr>
    </w:p>
    <w:p w:rsidR="0063151B" w:rsidRDefault="0063151B" w:rsidP="00002E14">
      <w:pPr>
        <w:jc w:val="both"/>
        <w:rPr>
          <w:lang w:val="id-ID"/>
        </w:rPr>
      </w:pPr>
    </w:p>
    <w:p w:rsidR="0063151B" w:rsidRDefault="0063151B" w:rsidP="00002E14">
      <w:pPr>
        <w:jc w:val="both"/>
        <w:rPr>
          <w:lang w:val="id-ID"/>
        </w:rPr>
      </w:pPr>
    </w:p>
    <w:p w:rsidR="0063151B" w:rsidRDefault="0063151B" w:rsidP="00002E14">
      <w:pPr>
        <w:jc w:val="both"/>
        <w:rPr>
          <w:lang w:val="id-ID"/>
        </w:rPr>
      </w:pPr>
    </w:p>
    <w:p w:rsidR="0063151B" w:rsidRDefault="0063151B" w:rsidP="00002E14">
      <w:pPr>
        <w:jc w:val="both"/>
        <w:rPr>
          <w:lang w:val="id-ID"/>
        </w:rPr>
      </w:pPr>
    </w:p>
    <w:p w:rsidR="0063151B" w:rsidRPr="0063151B" w:rsidRDefault="0063151B" w:rsidP="00002E14">
      <w:pPr>
        <w:jc w:val="both"/>
        <w:rPr>
          <w:lang w:val="id-ID"/>
        </w:rPr>
      </w:pPr>
    </w:p>
    <w:p w:rsidR="00D1668A" w:rsidRDefault="001107E6" w:rsidP="00002E14">
      <w:pPr>
        <w:jc w:val="both"/>
      </w:pPr>
      <w:r>
        <w:rPr>
          <w:noProof/>
          <w:lang w:val="id-ID" w:eastAsia="id-ID"/>
        </w:rPr>
        <mc:AlternateContent>
          <mc:Choice Requires="wps">
            <w:drawing>
              <wp:anchor distT="0" distB="0" distL="114300" distR="114300" simplePos="0" relativeHeight="251668992" behindDoc="0" locked="0" layoutInCell="1" allowOverlap="1" wp14:anchorId="67352C8B" wp14:editId="7DFAC588">
                <wp:simplePos x="0" y="0"/>
                <wp:positionH relativeFrom="column">
                  <wp:posOffset>720194</wp:posOffset>
                </wp:positionH>
                <wp:positionV relativeFrom="paragraph">
                  <wp:posOffset>-1772</wp:posOffset>
                </wp:positionV>
                <wp:extent cx="2279176" cy="2108579"/>
                <wp:effectExtent l="0" t="0" r="26035"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176" cy="2108579"/>
                        </a:xfrm>
                        <a:prstGeom prst="rect">
                          <a:avLst/>
                        </a:prstGeom>
                        <a:solidFill>
                          <a:srgbClr val="FFFFFF"/>
                        </a:solidFill>
                        <a:ln w="9525">
                          <a:solidFill>
                            <a:srgbClr val="000000"/>
                          </a:solidFill>
                          <a:miter lim="800000"/>
                          <a:headEnd/>
                          <a:tailEnd/>
                        </a:ln>
                      </wps:spPr>
                      <wps:txbx>
                        <w:txbxContent>
                          <w:p w:rsidR="00DB5817" w:rsidRPr="00E773A0" w:rsidRDefault="00DB5817" w:rsidP="002D33C8">
                            <w:pPr>
                              <w:jc w:val="both"/>
                              <w:rPr>
                                <w:sz w:val="16"/>
                                <w:szCs w:val="16"/>
                              </w:rPr>
                            </w:pPr>
                            <w:r w:rsidRPr="002D33C8">
                              <w:rPr>
                                <w:noProof/>
                                <w:lang w:val="id-ID" w:eastAsia="id-ID"/>
                              </w:rPr>
                              <w:drawing>
                                <wp:inline distT="0" distB="0" distL="0" distR="0" wp14:anchorId="3FB82CD6" wp14:editId="179CDDB2">
                                  <wp:extent cx="2081283" cy="1364776"/>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1442" cy="1364880"/>
                                          </a:xfrm>
                                          <a:prstGeom prst="rect">
                                            <a:avLst/>
                                          </a:prstGeom>
                                          <a:noFill/>
                                          <a:ln>
                                            <a:noFill/>
                                          </a:ln>
                                        </pic:spPr>
                                      </pic:pic>
                                    </a:graphicData>
                                  </a:graphic>
                                </wp:inline>
                              </w:drawing>
                            </w:r>
                          </w:p>
                          <w:p w:rsidR="00DB5817" w:rsidRDefault="00DB5817" w:rsidP="002D33C8">
                            <w:pPr>
                              <w:jc w:val="both"/>
                              <w:rPr>
                                <w:lang w:val="id-ID"/>
                              </w:rPr>
                            </w:pPr>
                          </w:p>
                          <w:p w:rsidR="00DB5817" w:rsidRPr="002D33C8" w:rsidRDefault="00DB5817" w:rsidP="002D33C8">
                            <w:pPr>
                              <w:ind w:left="720" w:firstLine="720"/>
                              <w:jc w:val="both"/>
                              <w:rPr>
                                <w:sz w:val="16"/>
                                <w:szCs w:val="16"/>
                                <w:lang w:val="id-ID"/>
                              </w:rPr>
                            </w:pPr>
                            <w:r w:rsidRPr="002D33C8">
                              <w:rPr>
                                <w:sz w:val="16"/>
                                <w:szCs w:val="16"/>
                                <w:lang w:val="id-ID"/>
                              </w:rPr>
                              <w:t>Lapangan upacara</w:t>
                            </w:r>
                          </w:p>
                          <w:p w:rsidR="00DB5817" w:rsidRPr="002D33C8" w:rsidRDefault="00DB5817" w:rsidP="002D33C8">
                            <w:pPr>
                              <w:ind w:left="720" w:firstLine="720"/>
                              <w:jc w:val="both"/>
                              <w:rPr>
                                <w:sz w:val="16"/>
                                <w:szCs w:val="16"/>
                                <w:lang w:val="id-ID"/>
                              </w:rPr>
                            </w:pPr>
                          </w:p>
                          <w:p w:rsidR="00DB5817" w:rsidRPr="002D33C8" w:rsidRDefault="00DB5817" w:rsidP="002D33C8">
                            <w:pPr>
                              <w:ind w:left="720"/>
                              <w:jc w:val="both"/>
                              <w:rPr>
                                <w:sz w:val="16"/>
                                <w:szCs w:val="16"/>
                                <w:lang w:val="id-ID"/>
                              </w:rPr>
                            </w:pPr>
                            <w:r w:rsidRPr="002D33C8">
                              <w:rPr>
                                <w:sz w:val="16"/>
                                <w:szCs w:val="16"/>
                                <w:lang w:val="id-ID"/>
                              </w:rPr>
                              <w:t>Belakang pagar sekolah yang berdekatan dengan jalan</w:t>
                            </w:r>
                          </w:p>
                          <w:p w:rsidR="00DB5817" w:rsidRPr="002D33C8" w:rsidRDefault="00DB5817" w:rsidP="002D33C8">
                            <w:pPr>
                              <w:jc w:val="both"/>
                              <w:rPr>
                                <w:lang w:val="id-ID"/>
                              </w:rPr>
                            </w:pPr>
                            <w:r>
                              <w:rPr>
                                <w:lang w:val="id-ID"/>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6.7pt;margin-top:-.15pt;width:179.45pt;height:166.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">
                <v:textbox>
                  <w:txbxContent>
                    <w:p w:rsidR="00DB5817" w:rsidRPr="00E773A0" w:rsidRDefault="00DB5817" w:rsidP="002D33C8">
                      <w:pPr>
                        <w:jc w:val="both"/>
                        <w:rPr>
                          <w:sz w:val="16"/>
                          <w:szCs w:val="16"/>
                        </w:rPr>
                      </w:pPr>
                      <w:r w:rsidRPr="002D33C8">
                        <w:drawing>
                          <wp:inline distT="0" distB="0" distL="0" distR="0" wp14:anchorId="59E63006" wp14:editId="6ECD4E83">
                            <wp:extent cx="2081283" cy="1364776"/>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1442" cy="1364880"/>
                                    </a:xfrm>
                                    <a:prstGeom prst="rect">
                                      <a:avLst/>
                                    </a:prstGeom>
                                    <a:noFill/>
                                    <a:ln>
                                      <a:noFill/>
                                    </a:ln>
                                  </pic:spPr>
                                </pic:pic>
                              </a:graphicData>
                            </a:graphic>
                          </wp:inline>
                        </w:drawing>
                      </w:r>
                    </w:p>
                    <w:p w:rsidR="00DB5817" w:rsidRDefault="00DB5817" w:rsidP="002D33C8">
                      <w:pPr>
                        <w:jc w:val="both"/>
                        <w:rPr>
                          <w:lang w:val="id-ID"/>
                        </w:rPr>
                      </w:pPr>
                    </w:p>
                    <w:p w:rsidR="00DB5817" w:rsidRPr="002D33C8" w:rsidRDefault="00DB5817" w:rsidP="002D33C8">
                      <w:pPr>
                        <w:ind w:left="720" w:firstLine="720"/>
                        <w:jc w:val="both"/>
                        <w:rPr>
                          <w:sz w:val="16"/>
                          <w:szCs w:val="16"/>
                          <w:lang w:val="id-ID"/>
                        </w:rPr>
                      </w:pPr>
                      <w:r w:rsidRPr="002D33C8">
                        <w:rPr>
                          <w:sz w:val="16"/>
                          <w:szCs w:val="16"/>
                          <w:lang w:val="id-ID"/>
                        </w:rPr>
                        <w:t>Lapangan upacara</w:t>
                      </w:r>
                    </w:p>
                    <w:p w:rsidR="00DB5817" w:rsidRPr="002D33C8" w:rsidRDefault="00DB5817" w:rsidP="002D33C8">
                      <w:pPr>
                        <w:ind w:left="720" w:firstLine="720"/>
                        <w:jc w:val="both"/>
                        <w:rPr>
                          <w:sz w:val="16"/>
                          <w:szCs w:val="16"/>
                          <w:lang w:val="id-ID"/>
                        </w:rPr>
                      </w:pPr>
                    </w:p>
                    <w:p w:rsidR="00DB5817" w:rsidRPr="002D33C8" w:rsidRDefault="00DB5817" w:rsidP="002D33C8">
                      <w:pPr>
                        <w:ind w:left="720"/>
                        <w:jc w:val="both"/>
                        <w:rPr>
                          <w:sz w:val="16"/>
                          <w:szCs w:val="16"/>
                          <w:lang w:val="id-ID"/>
                        </w:rPr>
                      </w:pPr>
                      <w:r w:rsidRPr="002D33C8">
                        <w:rPr>
                          <w:sz w:val="16"/>
                          <w:szCs w:val="16"/>
                          <w:lang w:val="id-ID"/>
                        </w:rPr>
                        <w:t>Belakang pagar sekolah yang berdekatan dengan jalan</w:t>
                      </w:r>
                    </w:p>
                    <w:p w:rsidR="00DB5817" w:rsidRPr="002D33C8" w:rsidRDefault="00DB5817" w:rsidP="002D33C8">
                      <w:pPr>
                        <w:jc w:val="both"/>
                        <w:rPr>
                          <w:lang w:val="id-ID"/>
                        </w:rPr>
                      </w:pPr>
                      <w:r>
                        <w:rPr>
                          <w:lang w:val="id-ID"/>
                        </w:rPr>
                        <w:t xml:space="preserve"> </w:t>
                      </w:r>
                    </w:p>
                  </w:txbxContent>
                </v:textbox>
              </v:shape>
            </w:pict>
          </mc:Fallback>
        </mc:AlternateContent>
      </w:r>
    </w:p>
    <w:p w:rsidR="00D1668A" w:rsidRDefault="00D1668A" w:rsidP="00002E14">
      <w:pPr>
        <w:jc w:val="both"/>
      </w:pPr>
    </w:p>
    <w:p w:rsidR="001107E6" w:rsidRDefault="001107E6" w:rsidP="005D37EB">
      <w:pPr>
        <w:ind w:left="851"/>
        <w:jc w:val="both"/>
      </w:pPr>
    </w:p>
    <w:p w:rsidR="001107E6" w:rsidRDefault="001107E6" w:rsidP="005D37EB">
      <w:pPr>
        <w:ind w:left="851"/>
        <w:jc w:val="both"/>
      </w:pPr>
    </w:p>
    <w:p w:rsidR="001107E6" w:rsidRDefault="00900FCA" w:rsidP="005D37EB">
      <w:pPr>
        <w:ind w:left="851"/>
        <w:jc w:val="both"/>
      </w:pPr>
      <w:r>
        <w:rPr>
          <w:noProof/>
          <w:lang w:val="id-ID" w:eastAsia="id-ID"/>
        </w:rPr>
        <mc:AlternateContent>
          <mc:Choice Requires="wps">
            <w:drawing>
              <wp:anchor distT="0" distB="0" distL="114300" distR="114300" simplePos="0" relativeHeight="251684352" behindDoc="0" locked="0" layoutInCell="1" allowOverlap="1" wp14:anchorId="1878E7F9" wp14:editId="7167EEC8">
                <wp:simplePos x="0" y="0"/>
                <wp:positionH relativeFrom="column">
                  <wp:posOffset>1866606</wp:posOffset>
                </wp:positionH>
                <wp:positionV relativeFrom="paragraph">
                  <wp:posOffset>881</wp:posOffset>
                </wp:positionV>
                <wp:extent cx="0" cy="1002647"/>
                <wp:effectExtent l="57150" t="38100" r="57150" b="7620"/>
                <wp:wrapNone/>
                <wp:docPr id="20" name="Straight Arrow Connector 20"/>
                <wp:cNvGraphicFramePr/>
                <a:graphic xmlns:a="http://schemas.openxmlformats.org/drawingml/2006/main">
                  <a:graphicData uri="http://schemas.microsoft.com/office/word/2010/wordprocessingShape">
                    <wps:wsp>
                      <wps:cNvCnPr/>
                      <wps:spPr>
                        <a:xfrm flipV="1">
                          <a:off x="0" y="0"/>
                          <a:ext cx="0" cy="1002647"/>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147pt;margin-top:.05pt;width:0;height:78.9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" strokecolor="black [3040]" strokeweight="2.25pt">
                <v:stroke endarrow="open"/>
              </v:shape>
            </w:pict>
          </mc:Fallback>
        </mc:AlternateContent>
      </w:r>
    </w:p>
    <w:p w:rsidR="001107E6" w:rsidRDefault="001107E6" w:rsidP="005D37EB">
      <w:pPr>
        <w:ind w:left="851"/>
        <w:jc w:val="both"/>
      </w:pPr>
    </w:p>
    <w:p w:rsidR="001107E6" w:rsidRDefault="001107E6" w:rsidP="005D37EB">
      <w:pPr>
        <w:ind w:left="851"/>
        <w:jc w:val="both"/>
      </w:pPr>
    </w:p>
    <w:p w:rsidR="001107E6" w:rsidRDefault="001107E6" w:rsidP="005D37EB">
      <w:pPr>
        <w:ind w:left="851"/>
        <w:jc w:val="both"/>
      </w:pPr>
    </w:p>
    <w:p w:rsidR="001107E6" w:rsidRDefault="003C5D1B" w:rsidP="005D37EB">
      <w:pPr>
        <w:ind w:left="851"/>
        <w:jc w:val="both"/>
      </w:pPr>
      <w:r>
        <w:rPr>
          <w:noProof/>
          <w:lang w:val="id-ID" w:eastAsia="id-ID"/>
        </w:rPr>
        <mc:AlternateContent>
          <mc:Choice Requires="wps">
            <w:drawing>
              <wp:anchor distT="0" distB="0" distL="114300" distR="114300" simplePos="0" relativeHeight="251683328" behindDoc="0" locked="0" layoutInCell="1" allowOverlap="1" wp14:anchorId="3B4058C1" wp14:editId="2E99C5BF">
                <wp:simplePos x="0" y="0"/>
                <wp:positionH relativeFrom="column">
                  <wp:posOffset>1395730</wp:posOffset>
                </wp:positionH>
                <wp:positionV relativeFrom="paragraph">
                  <wp:posOffset>-3810</wp:posOffset>
                </wp:positionV>
                <wp:extent cx="252095" cy="634365"/>
                <wp:effectExtent l="19050" t="38100" r="52705" b="13335"/>
                <wp:wrapNone/>
                <wp:docPr id="19" name="Straight Arrow Connector 19"/>
                <wp:cNvGraphicFramePr/>
                <a:graphic xmlns:a="http://schemas.openxmlformats.org/drawingml/2006/main">
                  <a:graphicData uri="http://schemas.microsoft.com/office/word/2010/wordprocessingShape">
                    <wps:wsp>
                      <wps:cNvCnPr/>
                      <wps:spPr>
                        <a:xfrm flipV="1">
                          <a:off x="0" y="0"/>
                          <a:ext cx="252095" cy="63436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09.9pt;margin-top:-.3pt;width:19.85pt;height:49.9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" strokecolor="black [3040]" strokeweight="2.25pt">
                <v:stroke endarrow="open"/>
              </v:shape>
            </w:pict>
          </mc:Fallback>
        </mc:AlternateContent>
      </w:r>
    </w:p>
    <w:p w:rsidR="001107E6" w:rsidRDefault="001107E6" w:rsidP="005D37EB">
      <w:pPr>
        <w:ind w:left="851"/>
        <w:jc w:val="both"/>
      </w:pPr>
    </w:p>
    <w:p w:rsidR="001107E6" w:rsidRDefault="001107E6" w:rsidP="005D37EB">
      <w:pPr>
        <w:ind w:left="851"/>
        <w:jc w:val="both"/>
      </w:pPr>
    </w:p>
    <w:p w:rsidR="001107E6" w:rsidRDefault="001107E6" w:rsidP="005D37EB">
      <w:pPr>
        <w:ind w:left="851"/>
        <w:jc w:val="both"/>
      </w:pPr>
    </w:p>
    <w:p w:rsidR="00E773A0" w:rsidRDefault="00E773A0" w:rsidP="005D37EB">
      <w:pPr>
        <w:ind w:left="851"/>
        <w:jc w:val="both"/>
      </w:pPr>
    </w:p>
    <w:p w:rsidR="00E773A0" w:rsidRDefault="00E773A0" w:rsidP="005D37EB">
      <w:pPr>
        <w:ind w:left="851"/>
        <w:jc w:val="both"/>
      </w:pPr>
    </w:p>
    <w:p w:rsidR="00E773A0" w:rsidRDefault="00E773A0" w:rsidP="005D37EB">
      <w:pPr>
        <w:ind w:left="851"/>
        <w:jc w:val="both"/>
      </w:pPr>
    </w:p>
    <w:p w:rsidR="002D33C8" w:rsidRDefault="002D33C8" w:rsidP="003C5D1B">
      <w:pPr>
        <w:ind w:left="1276"/>
        <w:jc w:val="both"/>
        <w:rPr>
          <w:lang w:val="id-ID"/>
        </w:rPr>
      </w:pPr>
      <w:r>
        <w:rPr>
          <w:lang w:val="id-ID"/>
        </w:rPr>
        <w:t>Gambar 5. Posisi titik pengukuran kebisingan SMK Negeri 1</w:t>
      </w:r>
    </w:p>
    <w:p w:rsidR="002D33C8" w:rsidRDefault="002D33C8" w:rsidP="00E773A0">
      <w:pPr>
        <w:ind w:left="851"/>
        <w:jc w:val="both"/>
        <w:rPr>
          <w:lang w:val="id-ID"/>
        </w:rPr>
      </w:pPr>
    </w:p>
    <w:p w:rsidR="00E773A0" w:rsidRDefault="004676B5" w:rsidP="00E773A0">
      <w:pPr>
        <w:ind w:left="851"/>
        <w:jc w:val="both"/>
      </w:pPr>
      <w:r>
        <w:t>Berdasarkan tabel 5</w:t>
      </w:r>
      <w:r w:rsidR="002A032D">
        <w:t xml:space="preserve"> nilai tingkat kebisingan </w:t>
      </w:r>
    </w:p>
    <w:p w:rsidR="00231039" w:rsidRDefault="002A032D" w:rsidP="005D37EB">
      <w:pPr>
        <w:ind w:left="851"/>
        <w:jc w:val="both"/>
        <w:rPr>
          <w:lang w:val="id-ID"/>
        </w:rPr>
      </w:pPr>
      <w:proofErr w:type="gramStart"/>
      <w:r>
        <w:t>maksimum</w:t>
      </w:r>
      <w:proofErr w:type="gramEnd"/>
      <w:r>
        <w:t xml:space="preserve"> untuk SMK</w:t>
      </w:r>
      <w:r w:rsidR="00224375">
        <w:rPr>
          <w:lang w:val="id-ID"/>
        </w:rPr>
        <w:t xml:space="preserve"> </w:t>
      </w:r>
      <w:r>
        <w:t>N</w:t>
      </w:r>
      <w:r w:rsidR="00224375">
        <w:rPr>
          <w:lang w:val="id-ID"/>
        </w:rPr>
        <w:t>egeri</w:t>
      </w:r>
      <w:r>
        <w:t xml:space="preserve"> 1 berada pada posisi belakang pagar sekolah yang berdekatan dengan jalan yaitu pada hari selasa sebesar 68,54 dB dan nilai maksimum untuk posisi lapangan upacara sebesar 59,38 dB pada hari kamis. </w:t>
      </w:r>
    </w:p>
    <w:p w:rsidR="00224375" w:rsidRPr="00224375" w:rsidRDefault="00224375" w:rsidP="00486B64">
      <w:pPr>
        <w:ind w:left="567"/>
        <w:jc w:val="both"/>
        <w:rPr>
          <w:lang w:val="id-ID"/>
        </w:rPr>
      </w:pPr>
    </w:p>
    <w:p w:rsidR="005D37EB" w:rsidRDefault="005D37EB" w:rsidP="005D37EB">
      <w:pPr>
        <w:pStyle w:val="ListParagraph"/>
        <w:spacing w:line="240" w:lineRule="auto"/>
        <w:ind w:left="567"/>
        <w:jc w:val="both"/>
        <w:rPr>
          <w:rFonts w:ascii="Times New Roman" w:hAnsi="Times New Roman"/>
          <w:sz w:val="20"/>
          <w:szCs w:val="20"/>
          <w:lang w:val="id-ID"/>
        </w:rPr>
      </w:pPr>
      <w:r>
        <w:rPr>
          <w:rFonts w:ascii="Times New Roman" w:hAnsi="Times New Roman"/>
          <w:sz w:val="20"/>
          <w:szCs w:val="20"/>
          <w:lang w:val="id-ID"/>
        </w:rPr>
        <w:t>d. Tingkat Kebisingan SMP Negeri 2</w:t>
      </w:r>
    </w:p>
    <w:p w:rsidR="00480F66" w:rsidRPr="002D33C8" w:rsidRDefault="00002E14" w:rsidP="002D33C8">
      <w:pPr>
        <w:pStyle w:val="ListParagraph"/>
        <w:spacing w:line="240" w:lineRule="auto"/>
        <w:ind w:left="851"/>
        <w:jc w:val="both"/>
        <w:rPr>
          <w:rFonts w:ascii="Times New Roman" w:hAnsi="Times New Roman"/>
          <w:sz w:val="20"/>
          <w:szCs w:val="20"/>
          <w:lang w:val="id-ID"/>
        </w:rPr>
      </w:pPr>
      <w:proofErr w:type="gramStart"/>
      <w:r>
        <w:rPr>
          <w:rFonts w:ascii="Times New Roman" w:hAnsi="Times New Roman"/>
          <w:sz w:val="20"/>
          <w:szCs w:val="20"/>
        </w:rPr>
        <w:t>untuk</w:t>
      </w:r>
      <w:proofErr w:type="gramEnd"/>
      <w:r>
        <w:rPr>
          <w:rFonts w:ascii="Times New Roman" w:hAnsi="Times New Roman"/>
          <w:sz w:val="20"/>
          <w:szCs w:val="20"/>
        </w:rPr>
        <w:t xml:space="preserve"> h</w:t>
      </w:r>
      <w:r w:rsidRPr="00DF74C8">
        <w:rPr>
          <w:rFonts w:ascii="Times New Roman" w:hAnsi="Times New Roman"/>
          <w:sz w:val="20"/>
          <w:szCs w:val="20"/>
        </w:rPr>
        <w:t xml:space="preserve">asil pengukuran tingkat kebisingan dengan </w:t>
      </w:r>
      <w:r w:rsidR="00923EFE">
        <w:rPr>
          <w:rFonts w:ascii="Times New Roman" w:hAnsi="Times New Roman"/>
          <w:i/>
          <w:sz w:val="20"/>
          <w:szCs w:val="20"/>
          <w:lang w:val="id-ID"/>
        </w:rPr>
        <w:t>s</w:t>
      </w:r>
      <w:r w:rsidR="00923EFE">
        <w:rPr>
          <w:rFonts w:ascii="Times New Roman" w:hAnsi="Times New Roman"/>
          <w:i/>
          <w:sz w:val="20"/>
          <w:szCs w:val="20"/>
        </w:rPr>
        <w:t xml:space="preserve">ound </w:t>
      </w:r>
      <w:r w:rsidR="00923EFE">
        <w:rPr>
          <w:rFonts w:ascii="Times New Roman" w:hAnsi="Times New Roman"/>
          <w:i/>
          <w:sz w:val="20"/>
          <w:szCs w:val="20"/>
          <w:lang w:val="id-ID"/>
        </w:rPr>
        <w:t>l</w:t>
      </w:r>
      <w:r w:rsidR="00923EFE">
        <w:rPr>
          <w:rFonts w:ascii="Times New Roman" w:hAnsi="Times New Roman"/>
          <w:i/>
          <w:sz w:val="20"/>
          <w:szCs w:val="20"/>
        </w:rPr>
        <w:t xml:space="preserve">evel </w:t>
      </w:r>
      <w:r w:rsidR="00923EFE">
        <w:rPr>
          <w:rFonts w:ascii="Times New Roman" w:hAnsi="Times New Roman"/>
          <w:i/>
          <w:sz w:val="20"/>
          <w:szCs w:val="20"/>
          <w:lang w:val="id-ID"/>
        </w:rPr>
        <w:t>m</w:t>
      </w:r>
      <w:r w:rsidRPr="00DF74C8">
        <w:rPr>
          <w:rFonts w:ascii="Times New Roman" w:hAnsi="Times New Roman"/>
          <w:i/>
          <w:sz w:val="20"/>
          <w:szCs w:val="20"/>
        </w:rPr>
        <w:t xml:space="preserve">eter </w:t>
      </w:r>
      <w:r w:rsidRPr="00DF74C8">
        <w:rPr>
          <w:rFonts w:ascii="Times New Roman" w:hAnsi="Times New Roman"/>
          <w:sz w:val="20"/>
          <w:szCs w:val="20"/>
        </w:rPr>
        <w:t xml:space="preserve">pada </w:t>
      </w:r>
      <w:r>
        <w:rPr>
          <w:rFonts w:ascii="Times New Roman" w:hAnsi="Times New Roman"/>
          <w:sz w:val="20"/>
          <w:szCs w:val="20"/>
        </w:rPr>
        <w:t>SMP</w:t>
      </w:r>
      <w:r w:rsidR="00224375">
        <w:rPr>
          <w:rFonts w:ascii="Times New Roman" w:hAnsi="Times New Roman"/>
          <w:sz w:val="20"/>
          <w:szCs w:val="20"/>
          <w:lang w:val="id-ID"/>
        </w:rPr>
        <w:t xml:space="preserve"> </w:t>
      </w:r>
      <w:r>
        <w:rPr>
          <w:rFonts w:ascii="Times New Roman" w:hAnsi="Times New Roman"/>
          <w:sz w:val="20"/>
          <w:szCs w:val="20"/>
        </w:rPr>
        <w:t>N</w:t>
      </w:r>
      <w:r w:rsidR="00224375">
        <w:rPr>
          <w:rFonts w:ascii="Times New Roman" w:hAnsi="Times New Roman"/>
          <w:sz w:val="20"/>
          <w:szCs w:val="20"/>
          <w:lang w:val="id-ID"/>
        </w:rPr>
        <w:t>egeri</w:t>
      </w:r>
      <w:r>
        <w:rPr>
          <w:rFonts w:ascii="Times New Roman" w:hAnsi="Times New Roman"/>
          <w:sz w:val="20"/>
          <w:szCs w:val="20"/>
        </w:rPr>
        <w:t xml:space="preserve"> 2</w:t>
      </w:r>
      <w:r w:rsidRPr="00DF74C8">
        <w:rPr>
          <w:rFonts w:ascii="Times New Roman" w:hAnsi="Times New Roman"/>
          <w:sz w:val="20"/>
          <w:szCs w:val="20"/>
        </w:rPr>
        <w:t xml:space="preserve"> </w:t>
      </w:r>
      <w:r>
        <w:rPr>
          <w:rFonts w:ascii="Times New Roman" w:hAnsi="Times New Roman"/>
          <w:sz w:val="20"/>
          <w:szCs w:val="20"/>
        </w:rPr>
        <w:t xml:space="preserve">dalam bentuk histogram </w:t>
      </w:r>
      <w:r w:rsidRPr="00DF74C8">
        <w:rPr>
          <w:rFonts w:ascii="Times New Roman" w:hAnsi="Times New Roman"/>
          <w:sz w:val="20"/>
          <w:szCs w:val="20"/>
        </w:rPr>
        <w:t>dapat dilihat pada</w:t>
      </w:r>
      <w:r w:rsidR="002D33C8">
        <w:rPr>
          <w:rFonts w:ascii="Times New Roman" w:hAnsi="Times New Roman"/>
          <w:sz w:val="20"/>
          <w:szCs w:val="20"/>
        </w:rPr>
        <w:t xml:space="preserve"> gambar </w:t>
      </w:r>
      <w:r w:rsidR="002D33C8">
        <w:rPr>
          <w:rFonts w:ascii="Times New Roman" w:hAnsi="Times New Roman"/>
          <w:sz w:val="20"/>
          <w:szCs w:val="20"/>
          <w:lang w:val="id-ID"/>
        </w:rPr>
        <w:t>6</w:t>
      </w:r>
      <w:r>
        <w:rPr>
          <w:rFonts w:ascii="Times New Roman" w:hAnsi="Times New Roman"/>
          <w:sz w:val="20"/>
          <w:szCs w:val="20"/>
        </w:rPr>
        <w:t xml:space="preserve"> dan nilai tingkat kebisingan ekui</w:t>
      </w:r>
      <w:r w:rsidR="004676B5">
        <w:rPr>
          <w:rFonts w:ascii="Times New Roman" w:hAnsi="Times New Roman"/>
          <w:sz w:val="20"/>
          <w:szCs w:val="20"/>
        </w:rPr>
        <w:t>valen dapat dilihat pada tabel 6</w:t>
      </w:r>
      <w:r>
        <w:rPr>
          <w:rFonts w:ascii="Times New Roman" w:hAnsi="Times New Roman"/>
          <w:sz w:val="20"/>
          <w:szCs w:val="20"/>
        </w:rPr>
        <w:t>.</w:t>
      </w:r>
      <w:r w:rsidRPr="00DF74C8">
        <w:rPr>
          <w:rFonts w:ascii="Times New Roman" w:hAnsi="Times New Roman"/>
          <w:sz w:val="20"/>
          <w:szCs w:val="20"/>
        </w:rPr>
        <w:t xml:space="preserve"> </w:t>
      </w:r>
    </w:p>
    <w:p w:rsidR="00792C53" w:rsidRDefault="0017107C" w:rsidP="00457A55">
      <w:pPr>
        <w:jc w:val="both"/>
      </w:pPr>
      <w:r>
        <w:rPr>
          <w:noProof/>
          <w:lang w:val="id-ID" w:eastAsia="id-ID"/>
        </w:rPr>
        <w:drawing>
          <wp:anchor distT="0" distB="0" distL="114300" distR="114300" simplePos="0" relativeHeight="251682304" behindDoc="0" locked="0" layoutInCell="1" allowOverlap="1" wp14:anchorId="5C43FDDC" wp14:editId="376EDA15">
            <wp:simplePos x="0" y="0"/>
            <wp:positionH relativeFrom="column">
              <wp:posOffset>551435</wp:posOffset>
            </wp:positionH>
            <wp:positionV relativeFrom="paragraph">
              <wp:posOffset>37361</wp:posOffset>
            </wp:positionV>
            <wp:extent cx="2449773" cy="1248770"/>
            <wp:effectExtent l="0" t="0" r="8255"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8996" cy="1248374"/>
                    </a:xfrm>
                    <a:prstGeom prst="rect">
                      <a:avLst/>
                    </a:prstGeom>
                    <a:noFill/>
                  </pic:spPr>
                </pic:pic>
              </a:graphicData>
            </a:graphic>
            <wp14:sizeRelH relativeFrom="page">
              <wp14:pctWidth>0</wp14:pctWidth>
            </wp14:sizeRelH>
            <wp14:sizeRelV relativeFrom="page">
              <wp14:pctHeight>0</wp14:pctHeight>
            </wp14:sizeRelV>
          </wp:anchor>
        </w:drawing>
      </w:r>
    </w:p>
    <w:p w:rsidR="00480F66" w:rsidRDefault="00480F66" w:rsidP="00457A55">
      <w:pPr>
        <w:jc w:val="both"/>
        <w:rPr>
          <w:lang w:val="id-ID"/>
        </w:rPr>
      </w:pPr>
    </w:p>
    <w:p w:rsidR="002D33C8" w:rsidRDefault="002D33C8" w:rsidP="00457A55">
      <w:pPr>
        <w:jc w:val="both"/>
        <w:rPr>
          <w:lang w:val="id-ID"/>
        </w:rPr>
      </w:pPr>
    </w:p>
    <w:p w:rsidR="0017107C" w:rsidRDefault="0017107C" w:rsidP="00457A55">
      <w:pPr>
        <w:jc w:val="both"/>
        <w:rPr>
          <w:lang w:val="id-ID"/>
        </w:rPr>
      </w:pPr>
    </w:p>
    <w:p w:rsidR="0017107C" w:rsidRDefault="0017107C" w:rsidP="00457A55">
      <w:pPr>
        <w:jc w:val="both"/>
        <w:rPr>
          <w:lang w:val="id-ID"/>
        </w:rPr>
      </w:pPr>
    </w:p>
    <w:p w:rsidR="0017107C" w:rsidRDefault="0017107C" w:rsidP="00457A55">
      <w:pPr>
        <w:jc w:val="both"/>
        <w:rPr>
          <w:lang w:val="id-ID"/>
        </w:rPr>
      </w:pPr>
    </w:p>
    <w:p w:rsidR="0017107C" w:rsidRDefault="0017107C" w:rsidP="00457A55">
      <w:pPr>
        <w:jc w:val="both"/>
        <w:rPr>
          <w:lang w:val="id-ID"/>
        </w:rPr>
      </w:pPr>
    </w:p>
    <w:p w:rsidR="005D37EB" w:rsidRDefault="005D37EB" w:rsidP="00457A55">
      <w:pPr>
        <w:jc w:val="both"/>
        <w:rPr>
          <w:lang w:val="id-ID"/>
        </w:rPr>
      </w:pPr>
    </w:p>
    <w:p w:rsidR="00480F66" w:rsidRPr="005D37EB" w:rsidRDefault="00480F66" w:rsidP="00457A55">
      <w:pPr>
        <w:jc w:val="both"/>
        <w:rPr>
          <w:lang w:val="id-ID"/>
        </w:rPr>
      </w:pPr>
    </w:p>
    <w:p w:rsidR="00486B64" w:rsidRDefault="003C5D1B" w:rsidP="003C5D1B">
      <w:pPr>
        <w:pStyle w:val="ListParagraph"/>
        <w:ind w:left="851"/>
        <w:jc w:val="center"/>
        <w:rPr>
          <w:rFonts w:ascii="Times New Roman" w:hAnsi="Times New Roman"/>
          <w:sz w:val="20"/>
          <w:szCs w:val="20"/>
        </w:rPr>
      </w:pPr>
      <w:r>
        <w:rPr>
          <w:rFonts w:ascii="Times New Roman" w:hAnsi="Times New Roman"/>
          <w:sz w:val="20"/>
          <w:szCs w:val="20"/>
          <w:lang w:val="id-ID"/>
        </w:rPr>
        <w:t xml:space="preserve">  </w:t>
      </w:r>
      <w:proofErr w:type="gramStart"/>
      <w:r>
        <w:rPr>
          <w:rFonts w:ascii="Times New Roman" w:hAnsi="Times New Roman"/>
          <w:sz w:val="20"/>
          <w:szCs w:val="20"/>
        </w:rPr>
        <w:t>Gambar</w:t>
      </w:r>
      <w:r>
        <w:rPr>
          <w:rFonts w:ascii="Times New Roman" w:hAnsi="Times New Roman"/>
          <w:sz w:val="20"/>
          <w:szCs w:val="20"/>
          <w:lang w:val="id-ID"/>
        </w:rPr>
        <w:t xml:space="preserve"> </w:t>
      </w:r>
      <w:r w:rsidR="002D33C8">
        <w:rPr>
          <w:rFonts w:ascii="Times New Roman" w:hAnsi="Times New Roman"/>
          <w:sz w:val="20"/>
          <w:szCs w:val="20"/>
          <w:lang w:val="id-ID"/>
        </w:rPr>
        <w:t>6</w:t>
      </w:r>
      <w:r w:rsidR="00486B64">
        <w:rPr>
          <w:rFonts w:ascii="Times New Roman" w:hAnsi="Times New Roman"/>
          <w:sz w:val="20"/>
          <w:szCs w:val="20"/>
        </w:rPr>
        <w:t>.</w:t>
      </w:r>
      <w:proofErr w:type="gramEnd"/>
      <w:r w:rsidR="00486B64">
        <w:rPr>
          <w:rFonts w:ascii="Times New Roman" w:hAnsi="Times New Roman"/>
          <w:sz w:val="20"/>
          <w:szCs w:val="20"/>
        </w:rPr>
        <w:t xml:space="preserve"> Histogram kebisingan SMP</w:t>
      </w:r>
      <w:r w:rsidR="005D37EB">
        <w:rPr>
          <w:rFonts w:ascii="Times New Roman" w:hAnsi="Times New Roman"/>
          <w:sz w:val="20"/>
          <w:szCs w:val="20"/>
          <w:lang w:val="id-ID"/>
        </w:rPr>
        <w:t xml:space="preserve"> </w:t>
      </w:r>
      <w:r w:rsidR="00486B64">
        <w:rPr>
          <w:rFonts w:ascii="Times New Roman" w:hAnsi="Times New Roman"/>
          <w:sz w:val="20"/>
          <w:szCs w:val="20"/>
        </w:rPr>
        <w:t>N</w:t>
      </w:r>
      <w:r w:rsidR="005D37EB">
        <w:rPr>
          <w:rFonts w:ascii="Times New Roman" w:hAnsi="Times New Roman"/>
          <w:sz w:val="20"/>
          <w:szCs w:val="20"/>
          <w:lang w:val="id-ID"/>
        </w:rPr>
        <w:t>egeri</w:t>
      </w:r>
      <w:r w:rsidR="00486B64">
        <w:rPr>
          <w:rFonts w:ascii="Times New Roman" w:hAnsi="Times New Roman"/>
          <w:sz w:val="20"/>
          <w:szCs w:val="20"/>
        </w:rPr>
        <w:t xml:space="preserve"> 2</w:t>
      </w:r>
    </w:p>
    <w:p w:rsidR="00480F66" w:rsidRDefault="0017107C" w:rsidP="0017107C">
      <w:pPr>
        <w:ind w:left="851"/>
        <w:jc w:val="both"/>
      </w:pPr>
      <w:r>
        <w:rPr>
          <w:lang w:val="id-ID"/>
        </w:rPr>
        <w:t>B</w:t>
      </w:r>
      <w:r w:rsidR="002D33C8">
        <w:t xml:space="preserve">erdasarkan gambar </w:t>
      </w:r>
      <w:r w:rsidR="002D33C8">
        <w:rPr>
          <w:lang w:val="id-ID"/>
        </w:rPr>
        <w:t>6</w:t>
      </w:r>
      <w:r w:rsidR="00A43E4F">
        <w:t xml:space="preserve"> </w:t>
      </w:r>
      <w:r w:rsidR="00A43E4F">
        <w:rPr>
          <w:lang w:val="id-ID"/>
        </w:rPr>
        <w:t>l</w:t>
      </w:r>
      <w:r w:rsidR="00792C53" w:rsidRPr="00480F66">
        <w:t>uas area dalam histogram adalah 200. Untuk mendapatkan angka penunjuk ekuivalen harus di cari terlebih dahulu nilai L</w:t>
      </w:r>
      <w:r w:rsidR="00792C53" w:rsidRPr="00AA573A">
        <w:rPr>
          <w:vertAlign w:val="subscript"/>
        </w:rPr>
        <w:t>50</w:t>
      </w:r>
      <w:r w:rsidR="00792C53" w:rsidRPr="00480F66">
        <w:t xml:space="preserve"> dan L</w:t>
      </w:r>
      <w:r w:rsidR="00792C53" w:rsidRPr="00AA573A">
        <w:rPr>
          <w:vertAlign w:val="subscript"/>
        </w:rPr>
        <w:t>1</w:t>
      </w:r>
      <w:r w:rsidR="00792C53" w:rsidRPr="00480F66">
        <w:rPr>
          <w:vertAlign w:val="subscript"/>
        </w:rPr>
        <w:t xml:space="preserve">, </w:t>
      </w:r>
      <w:r w:rsidR="00480F66">
        <w:t>untuk menghitung</w:t>
      </w:r>
    </w:p>
    <w:p w:rsidR="00480F66" w:rsidRPr="0063151B" w:rsidRDefault="00792C53" w:rsidP="0063151B">
      <w:pPr>
        <w:ind w:left="851"/>
        <w:jc w:val="both"/>
        <w:rPr>
          <w:lang w:val="id-ID"/>
        </w:rPr>
      </w:pPr>
      <w:r w:rsidRPr="00480F66">
        <w:t>L</w:t>
      </w:r>
      <w:r w:rsidRPr="00AA573A">
        <w:rPr>
          <w:vertAlign w:val="subscript"/>
        </w:rPr>
        <w:t>50</w:t>
      </w:r>
      <w:r w:rsidRPr="00480F66">
        <w:t xml:space="preserve"> dan L</w:t>
      </w:r>
      <w:r w:rsidRPr="00AA573A">
        <w:rPr>
          <w:vertAlign w:val="subscript"/>
        </w:rPr>
        <w:t>1</w:t>
      </w:r>
      <w:r w:rsidRPr="00480F66">
        <w:t xml:space="preserve"> dilakukan dengan cara </w:t>
      </w:r>
      <w:proofErr w:type="gramStart"/>
      <w:r w:rsidRPr="00480F66">
        <w:t>berikut :</w:t>
      </w:r>
      <w:proofErr w:type="gramEnd"/>
    </w:p>
    <w:p w:rsidR="00792C53" w:rsidRPr="00DD231E" w:rsidRDefault="00792C53" w:rsidP="005D37EB">
      <w:pPr>
        <w:ind w:left="851"/>
        <w:jc w:val="both"/>
        <w:rPr>
          <w:noProof/>
        </w:rPr>
      </w:pPr>
      <w:r w:rsidRPr="00DD231E">
        <w:rPr>
          <w:noProof/>
        </w:rPr>
        <w:t>L</w:t>
      </w:r>
      <w:r w:rsidRPr="00AA573A">
        <w:rPr>
          <w:noProof/>
          <w:vertAlign w:val="subscript"/>
        </w:rPr>
        <w:t>50</w:t>
      </w:r>
      <w:r w:rsidRPr="00DD231E">
        <w:rPr>
          <w:noProof/>
        </w:rPr>
        <w:t xml:space="preserve"> = 2 (1 + 13,83 + 29,00 ) + 21,17 x2 = 0,5 (200)</w:t>
      </w:r>
    </w:p>
    <w:p w:rsidR="00AA573A" w:rsidRPr="0063151B" w:rsidRDefault="00792C53" w:rsidP="0063151B">
      <w:pPr>
        <w:ind w:left="851"/>
        <w:jc w:val="both"/>
        <w:rPr>
          <w:noProof/>
          <w:lang w:val="id-ID"/>
        </w:rPr>
      </w:pPr>
      <w:r>
        <w:rPr>
          <w:noProof/>
        </w:rPr>
        <w:t>x</w:t>
      </w:r>
      <w:r w:rsidRPr="00DD231E">
        <w:rPr>
          <w:noProof/>
        </w:rPr>
        <w:t xml:space="preserve"> = 0,58</w:t>
      </w:r>
    </w:p>
    <w:p w:rsidR="00792C53" w:rsidRDefault="00792C53" w:rsidP="0063151B">
      <w:pPr>
        <w:ind w:left="851"/>
        <w:jc w:val="both"/>
        <w:rPr>
          <w:noProof/>
          <w:lang w:val="id-ID"/>
        </w:rPr>
      </w:pPr>
      <w:r w:rsidRPr="00DD231E">
        <w:rPr>
          <w:noProof/>
        </w:rPr>
        <w:t>L</w:t>
      </w:r>
      <w:r w:rsidRPr="00AA573A">
        <w:rPr>
          <w:noProof/>
          <w:vertAlign w:val="subscript"/>
        </w:rPr>
        <w:t>50</w:t>
      </w:r>
      <w:r w:rsidR="00AA573A">
        <w:rPr>
          <w:noProof/>
          <w:vertAlign w:val="subscript"/>
        </w:rPr>
        <w:t xml:space="preserve"> </w:t>
      </w:r>
      <w:r w:rsidRPr="00DD231E">
        <w:rPr>
          <w:noProof/>
        </w:rPr>
        <w:t>= 64 dB + 2,11 dB = 64,58 dB</w:t>
      </w:r>
    </w:p>
    <w:p w:rsidR="0063151B" w:rsidRPr="0063151B" w:rsidRDefault="0063151B" w:rsidP="0063151B">
      <w:pPr>
        <w:ind w:left="851"/>
        <w:jc w:val="both"/>
        <w:rPr>
          <w:noProof/>
          <w:lang w:val="id-ID"/>
        </w:rPr>
      </w:pPr>
    </w:p>
    <w:p w:rsidR="00792C53" w:rsidRPr="00DD231E" w:rsidRDefault="00792C53" w:rsidP="005D37EB">
      <w:pPr>
        <w:tabs>
          <w:tab w:val="left" w:pos="5954"/>
        </w:tabs>
        <w:ind w:left="851"/>
        <w:jc w:val="both"/>
        <w:rPr>
          <w:noProof/>
        </w:rPr>
      </w:pPr>
      <w:r w:rsidRPr="00DD231E">
        <w:rPr>
          <w:noProof/>
        </w:rPr>
        <w:t>L</w:t>
      </w:r>
      <w:r w:rsidR="00634F40" w:rsidRPr="00AA573A">
        <w:rPr>
          <w:noProof/>
          <w:vertAlign w:val="subscript"/>
        </w:rPr>
        <w:t>1</w:t>
      </w:r>
      <w:r w:rsidRPr="00DD231E">
        <w:rPr>
          <w:noProof/>
        </w:rPr>
        <w:t xml:space="preserve"> = 2 (1 + 13,83 + 29,00  + 21,17 + 15,17 + 13,00 + 9,83 + 3,00 + 3,50 + 2,17 ) + 1,33 x4 = 0,99 (200)</w:t>
      </w:r>
    </w:p>
    <w:p w:rsidR="00AA573A" w:rsidRPr="0063151B" w:rsidRDefault="00792C53" w:rsidP="0063151B">
      <w:pPr>
        <w:ind w:left="851"/>
        <w:jc w:val="both"/>
        <w:rPr>
          <w:noProof/>
          <w:lang w:val="id-ID"/>
        </w:rPr>
      </w:pPr>
      <w:r>
        <w:rPr>
          <w:noProof/>
        </w:rPr>
        <w:t>x</w:t>
      </w:r>
      <w:r w:rsidRPr="00DD231E">
        <w:rPr>
          <w:noProof/>
        </w:rPr>
        <w:t xml:space="preserve"> = 2,31</w:t>
      </w:r>
    </w:p>
    <w:p w:rsidR="00792C53" w:rsidRDefault="00792C53" w:rsidP="005D37EB">
      <w:pPr>
        <w:ind w:left="851"/>
        <w:jc w:val="both"/>
        <w:rPr>
          <w:noProof/>
        </w:rPr>
      </w:pPr>
      <w:r w:rsidRPr="00DD231E">
        <w:rPr>
          <w:noProof/>
        </w:rPr>
        <w:t>L</w:t>
      </w:r>
      <w:r w:rsidRPr="00AA573A">
        <w:rPr>
          <w:noProof/>
          <w:vertAlign w:val="subscript"/>
        </w:rPr>
        <w:t>1</w:t>
      </w:r>
      <w:r w:rsidR="00AA573A">
        <w:rPr>
          <w:noProof/>
          <w:vertAlign w:val="subscript"/>
        </w:rPr>
        <w:t xml:space="preserve"> </w:t>
      </w:r>
      <w:r w:rsidRPr="00DD231E">
        <w:rPr>
          <w:noProof/>
        </w:rPr>
        <w:t>= 74 dB + 2,31 dB = 76,31 dB</w:t>
      </w:r>
    </w:p>
    <w:p w:rsidR="00AA573A" w:rsidRDefault="00AA573A" w:rsidP="005D37EB">
      <w:pPr>
        <w:ind w:left="851"/>
        <w:jc w:val="both"/>
        <w:rPr>
          <w:noProof/>
          <w:lang w:val="id-ID"/>
        </w:rPr>
      </w:pPr>
    </w:p>
    <w:p w:rsidR="005D37EB" w:rsidRDefault="005D37EB" w:rsidP="005D37EB">
      <w:pPr>
        <w:tabs>
          <w:tab w:val="left" w:pos="709"/>
        </w:tabs>
        <w:ind w:left="851"/>
        <w:jc w:val="both"/>
        <w:rPr>
          <w:noProof/>
          <w:lang w:val="id-ID"/>
        </w:rPr>
      </w:pPr>
      <w:r>
        <w:rPr>
          <w:noProof/>
          <w:lang w:val="id-ID"/>
        </w:rPr>
        <w:t>Hasil dari L</w:t>
      </w:r>
      <w:r w:rsidRPr="00ED02B0">
        <w:rPr>
          <w:noProof/>
          <w:vertAlign w:val="subscript"/>
          <w:lang w:val="id-ID"/>
        </w:rPr>
        <w:t>50</w:t>
      </w:r>
      <w:r>
        <w:rPr>
          <w:noProof/>
          <w:vertAlign w:val="subscript"/>
          <w:lang w:val="id-ID"/>
        </w:rPr>
        <w:t xml:space="preserve"> </w:t>
      </w:r>
      <w:r>
        <w:rPr>
          <w:noProof/>
          <w:lang w:val="id-ID"/>
        </w:rPr>
        <w:t>adalah 64,58 dB</w:t>
      </w:r>
    </w:p>
    <w:p w:rsidR="005D37EB" w:rsidRDefault="005D37EB" w:rsidP="0063151B">
      <w:pPr>
        <w:tabs>
          <w:tab w:val="left" w:pos="709"/>
        </w:tabs>
        <w:ind w:left="851"/>
        <w:jc w:val="both"/>
        <w:rPr>
          <w:noProof/>
          <w:lang w:val="id-ID"/>
        </w:rPr>
      </w:pPr>
      <w:r>
        <w:rPr>
          <w:noProof/>
          <w:lang w:val="id-ID"/>
        </w:rPr>
        <w:t>Hasil dari L</w:t>
      </w:r>
      <w:r w:rsidRPr="00ED02B0">
        <w:rPr>
          <w:noProof/>
          <w:vertAlign w:val="subscript"/>
          <w:lang w:val="id-ID"/>
        </w:rPr>
        <w:t>1</w:t>
      </w:r>
      <w:r>
        <w:rPr>
          <w:noProof/>
          <w:vertAlign w:val="subscript"/>
          <w:lang w:val="id-ID"/>
        </w:rPr>
        <w:t xml:space="preserve"> </w:t>
      </w:r>
      <w:r>
        <w:rPr>
          <w:noProof/>
          <w:lang w:val="id-ID"/>
        </w:rPr>
        <w:t>adalah 76,31dB</w:t>
      </w:r>
    </w:p>
    <w:p w:rsidR="001A50A2" w:rsidRPr="00DB5817" w:rsidRDefault="005D37EB" w:rsidP="00DB5817">
      <w:pPr>
        <w:ind w:left="851"/>
        <w:jc w:val="both"/>
        <w:rPr>
          <w:noProof/>
          <w:lang w:val="id-ID"/>
        </w:rPr>
      </w:pPr>
      <w:r>
        <w:rPr>
          <w:noProof/>
          <w:lang w:val="id-ID"/>
        </w:rPr>
        <w:t>H</w:t>
      </w:r>
      <w:r>
        <w:rPr>
          <w:noProof/>
        </w:rPr>
        <w:t>asil perhitungan nilai tingkat kebisingan ekuivalen (L</w:t>
      </w:r>
      <w:r w:rsidRPr="00923EFE">
        <w:rPr>
          <w:noProof/>
          <w:vertAlign w:val="subscript"/>
        </w:rPr>
        <w:t>eq</w:t>
      </w:r>
      <w:r>
        <w:rPr>
          <w:noProof/>
        </w:rPr>
        <w:t>) dapat dilihat dibawah ini</w:t>
      </w:r>
    </w:p>
    <w:p w:rsidR="001A50A2" w:rsidRDefault="001A50A2" w:rsidP="005D37EB">
      <w:pPr>
        <w:pStyle w:val="ListParagraph"/>
        <w:spacing w:line="240" w:lineRule="auto"/>
        <w:ind w:left="851" w:hanging="11"/>
        <w:jc w:val="both"/>
        <w:rPr>
          <w:rFonts w:ascii="Times New Roman" w:hAnsi="Times New Roman"/>
          <w:sz w:val="20"/>
          <w:szCs w:val="20"/>
        </w:rPr>
      </w:pPr>
      <w:r>
        <w:rPr>
          <w:rFonts w:ascii="Times New Roman" w:hAnsi="Times New Roman"/>
          <w:sz w:val="20"/>
          <w:szCs w:val="20"/>
        </w:rPr>
        <w:t>L</w:t>
      </w:r>
      <w:r w:rsidRPr="00923EFE">
        <w:rPr>
          <w:rFonts w:ascii="Times New Roman" w:hAnsi="Times New Roman"/>
          <w:sz w:val="20"/>
          <w:szCs w:val="20"/>
          <w:vertAlign w:val="subscript"/>
        </w:rPr>
        <w:t>eq</w:t>
      </w:r>
      <w:r>
        <w:rPr>
          <w:rFonts w:ascii="Times New Roman" w:hAnsi="Times New Roman"/>
          <w:sz w:val="20"/>
          <w:szCs w:val="20"/>
        </w:rPr>
        <w:t xml:space="preserve"> = 64</w:t>
      </w:r>
      <w:proofErr w:type="gramStart"/>
      <w:r>
        <w:rPr>
          <w:rFonts w:ascii="Times New Roman" w:hAnsi="Times New Roman"/>
          <w:sz w:val="20"/>
          <w:szCs w:val="20"/>
        </w:rPr>
        <w:t>,58</w:t>
      </w:r>
      <w:proofErr w:type="gramEnd"/>
      <w:r>
        <w:rPr>
          <w:rFonts w:ascii="Times New Roman" w:hAnsi="Times New Roman"/>
          <w:sz w:val="20"/>
          <w:szCs w:val="20"/>
        </w:rPr>
        <w:t xml:space="preserve"> + 0,43 (76,31-64,58)</w:t>
      </w:r>
    </w:p>
    <w:p w:rsidR="0063151B" w:rsidRDefault="001A50A2" w:rsidP="0063151B">
      <w:pPr>
        <w:pStyle w:val="ListParagraph"/>
        <w:spacing w:line="240" w:lineRule="auto"/>
        <w:ind w:left="851" w:hanging="11"/>
        <w:jc w:val="both"/>
        <w:rPr>
          <w:rFonts w:ascii="Times New Roman" w:hAnsi="Times New Roman"/>
          <w:sz w:val="20"/>
          <w:szCs w:val="20"/>
          <w:lang w:val="id-ID"/>
        </w:rPr>
      </w:pPr>
      <w:r>
        <w:rPr>
          <w:rFonts w:ascii="Times New Roman" w:hAnsi="Times New Roman"/>
          <w:sz w:val="20"/>
          <w:szCs w:val="20"/>
        </w:rPr>
        <w:t>L</w:t>
      </w:r>
      <w:r w:rsidRPr="00923EFE">
        <w:rPr>
          <w:rFonts w:ascii="Times New Roman" w:hAnsi="Times New Roman"/>
          <w:sz w:val="20"/>
          <w:szCs w:val="20"/>
          <w:vertAlign w:val="subscript"/>
        </w:rPr>
        <w:t>eq</w:t>
      </w:r>
      <w:r>
        <w:rPr>
          <w:rFonts w:ascii="Times New Roman" w:hAnsi="Times New Roman"/>
          <w:sz w:val="20"/>
          <w:szCs w:val="20"/>
        </w:rPr>
        <w:t xml:space="preserve"> = 69</w:t>
      </w:r>
      <w:proofErr w:type="gramStart"/>
      <w:r>
        <w:rPr>
          <w:rFonts w:ascii="Times New Roman" w:hAnsi="Times New Roman"/>
          <w:sz w:val="20"/>
          <w:szCs w:val="20"/>
        </w:rPr>
        <w:t>,62</w:t>
      </w:r>
      <w:proofErr w:type="gramEnd"/>
      <w:r>
        <w:rPr>
          <w:rFonts w:ascii="Times New Roman" w:hAnsi="Times New Roman"/>
          <w:sz w:val="20"/>
          <w:szCs w:val="20"/>
        </w:rPr>
        <w:t xml:space="preserve"> dB</w:t>
      </w:r>
    </w:p>
    <w:p w:rsidR="0063151B" w:rsidRDefault="005D37EB" w:rsidP="0063151B">
      <w:pPr>
        <w:pStyle w:val="ListParagraph"/>
        <w:spacing w:line="240" w:lineRule="auto"/>
        <w:ind w:left="851" w:hanging="11"/>
        <w:jc w:val="both"/>
        <w:rPr>
          <w:rFonts w:ascii="Times New Roman" w:hAnsi="Times New Roman"/>
          <w:noProof/>
          <w:sz w:val="20"/>
          <w:szCs w:val="20"/>
          <w:lang w:val="id-ID"/>
        </w:rPr>
      </w:pPr>
      <w:r w:rsidRPr="0063151B">
        <w:rPr>
          <w:rFonts w:ascii="Times New Roman" w:hAnsi="Times New Roman"/>
          <w:noProof/>
          <w:sz w:val="20"/>
          <w:szCs w:val="20"/>
          <w:lang w:val="id-ID"/>
        </w:rPr>
        <w:t>Dari perhitungan mencari nilai L</w:t>
      </w:r>
      <w:r w:rsidRPr="0063151B">
        <w:rPr>
          <w:rFonts w:ascii="Times New Roman" w:hAnsi="Times New Roman"/>
          <w:noProof/>
          <w:sz w:val="20"/>
          <w:szCs w:val="20"/>
          <w:vertAlign w:val="subscript"/>
          <w:lang w:val="id-ID"/>
        </w:rPr>
        <w:t>eq</w:t>
      </w:r>
      <w:r w:rsidRPr="0063151B">
        <w:rPr>
          <w:rFonts w:ascii="Times New Roman" w:hAnsi="Times New Roman"/>
          <w:noProof/>
          <w:sz w:val="20"/>
          <w:szCs w:val="20"/>
          <w:lang w:val="id-ID"/>
        </w:rPr>
        <w:t xml:space="preserve"> di dapat nilai tingkat kebisingan L</w:t>
      </w:r>
      <w:r w:rsidRPr="0063151B">
        <w:rPr>
          <w:rFonts w:ascii="Times New Roman" w:hAnsi="Times New Roman"/>
          <w:noProof/>
          <w:sz w:val="20"/>
          <w:szCs w:val="20"/>
          <w:vertAlign w:val="subscript"/>
          <w:lang w:val="id-ID"/>
        </w:rPr>
        <w:t xml:space="preserve">eq </w:t>
      </w:r>
      <w:r w:rsidRPr="0063151B">
        <w:rPr>
          <w:rFonts w:ascii="Times New Roman" w:hAnsi="Times New Roman"/>
          <w:noProof/>
          <w:sz w:val="20"/>
          <w:szCs w:val="20"/>
          <w:lang w:val="id-ID"/>
        </w:rPr>
        <w:t>sebesar 69,62 dB</w:t>
      </w:r>
    </w:p>
    <w:p w:rsidR="0063151B" w:rsidRPr="0063151B" w:rsidRDefault="0063151B" w:rsidP="0063151B">
      <w:pPr>
        <w:pStyle w:val="ListParagraph"/>
        <w:spacing w:line="240" w:lineRule="auto"/>
        <w:ind w:left="851" w:hanging="11"/>
        <w:jc w:val="both"/>
        <w:rPr>
          <w:rFonts w:ascii="Times New Roman" w:hAnsi="Times New Roman"/>
          <w:noProof/>
          <w:sz w:val="20"/>
          <w:szCs w:val="20"/>
          <w:lang w:val="id-ID"/>
        </w:rPr>
      </w:pPr>
    </w:p>
    <w:p w:rsidR="00792C53" w:rsidRPr="0063151B" w:rsidRDefault="00231039" w:rsidP="0063151B">
      <w:pPr>
        <w:pStyle w:val="ListParagraph"/>
        <w:spacing w:line="240" w:lineRule="auto"/>
        <w:ind w:left="851" w:hanging="11"/>
        <w:jc w:val="center"/>
        <w:rPr>
          <w:rFonts w:ascii="Times New Roman" w:hAnsi="Times New Roman"/>
          <w:sz w:val="20"/>
          <w:szCs w:val="20"/>
          <w:lang w:val="id-ID"/>
        </w:rPr>
      </w:pPr>
      <w:r w:rsidRPr="0063151B">
        <w:rPr>
          <w:rFonts w:ascii="Times New Roman" w:hAnsi="Times New Roman"/>
          <w:noProof/>
          <w:sz w:val="20"/>
          <w:szCs w:val="20"/>
        </w:rPr>
        <w:t>Tabel 6</w:t>
      </w:r>
      <w:r w:rsidR="00E4189F" w:rsidRPr="0063151B">
        <w:rPr>
          <w:rFonts w:ascii="Times New Roman" w:hAnsi="Times New Roman"/>
          <w:noProof/>
          <w:sz w:val="20"/>
          <w:szCs w:val="20"/>
        </w:rPr>
        <w:t xml:space="preserve">. Nilai </w:t>
      </w:r>
      <w:r w:rsidR="004676B5" w:rsidRPr="0063151B">
        <w:rPr>
          <w:rFonts w:ascii="Times New Roman" w:hAnsi="Times New Roman"/>
          <w:sz w:val="20"/>
          <w:szCs w:val="20"/>
        </w:rPr>
        <w:t xml:space="preserve">tingkat kebisingan ekuivalen </w:t>
      </w:r>
      <w:r w:rsidR="00E4189F" w:rsidRPr="0063151B">
        <w:rPr>
          <w:rFonts w:ascii="Times New Roman" w:hAnsi="Times New Roman"/>
          <w:sz w:val="20"/>
          <w:szCs w:val="20"/>
        </w:rPr>
        <w:t>(L</w:t>
      </w:r>
      <w:r w:rsidR="00E4189F" w:rsidRPr="0063151B">
        <w:rPr>
          <w:rFonts w:ascii="Times New Roman" w:hAnsi="Times New Roman"/>
          <w:sz w:val="20"/>
          <w:szCs w:val="20"/>
          <w:vertAlign w:val="subscript"/>
        </w:rPr>
        <w:t>eq</w:t>
      </w:r>
      <w:r w:rsidR="00E4189F" w:rsidRPr="0063151B">
        <w:rPr>
          <w:rFonts w:ascii="Times New Roman" w:hAnsi="Times New Roman"/>
          <w:sz w:val="20"/>
          <w:szCs w:val="20"/>
        </w:rPr>
        <w:t xml:space="preserve">) </w:t>
      </w:r>
      <w:r w:rsidR="004676B5" w:rsidRPr="0063151B">
        <w:rPr>
          <w:rFonts w:ascii="Times New Roman" w:hAnsi="Times New Roman"/>
          <w:sz w:val="20"/>
          <w:szCs w:val="20"/>
        </w:rPr>
        <w:t>pada</w:t>
      </w:r>
      <w:r w:rsidR="00E4189F" w:rsidRPr="0063151B">
        <w:rPr>
          <w:rFonts w:ascii="Times New Roman" w:hAnsi="Times New Roman"/>
          <w:sz w:val="20"/>
          <w:szCs w:val="20"/>
        </w:rPr>
        <w:t xml:space="preserve"> SMP</w:t>
      </w:r>
      <w:r w:rsidR="005D37EB" w:rsidRPr="0063151B">
        <w:rPr>
          <w:rFonts w:ascii="Times New Roman" w:hAnsi="Times New Roman"/>
          <w:sz w:val="20"/>
          <w:szCs w:val="20"/>
          <w:lang w:val="id-ID"/>
        </w:rPr>
        <w:t xml:space="preserve"> </w:t>
      </w:r>
      <w:r w:rsidR="00E4189F" w:rsidRPr="0063151B">
        <w:rPr>
          <w:rFonts w:ascii="Times New Roman" w:hAnsi="Times New Roman"/>
          <w:sz w:val="20"/>
          <w:szCs w:val="20"/>
        </w:rPr>
        <w:t>N</w:t>
      </w:r>
      <w:r w:rsidR="005D37EB" w:rsidRPr="0063151B">
        <w:rPr>
          <w:rFonts w:ascii="Times New Roman" w:hAnsi="Times New Roman"/>
          <w:sz w:val="20"/>
          <w:szCs w:val="20"/>
          <w:lang w:val="id-ID"/>
        </w:rPr>
        <w:t>egeri</w:t>
      </w:r>
      <w:r w:rsidR="00E4189F" w:rsidRPr="0063151B">
        <w:rPr>
          <w:rFonts w:ascii="Times New Roman" w:hAnsi="Times New Roman"/>
          <w:sz w:val="20"/>
          <w:szCs w:val="20"/>
        </w:rPr>
        <w:t xml:space="preserve"> 2</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
        <w:gridCol w:w="1036"/>
        <w:gridCol w:w="992"/>
        <w:gridCol w:w="1061"/>
      </w:tblGrid>
      <w:tr w:rsidR="00E4189F" w:rsidRPr="00DF74C8" w:rsidTr="00DE4267">
        <w:trPr>
          <w:trHeight w:val="276"/>
        </w:trPr>
        <w:tc>
          <w:tcPr>
            <w:tcW w:w="910" w:type="dxa"/>
            <w:vMerge w:val="restart"/>
            <w:tcBorders>
              <w:top w:val="single" w:sz="4" w:space="0" w:color="auto"/>
            </w:tcBorders>
            <w:shd w:val="clear" w:color="auto" w:fill="auto"/>
            <w:vAlign w:val="center"/>
          </w:tcPr>
          <w:p w:rsidR="00E4189F" w:rsidRPr="00DF74C8" w:rsidRDefault="00923EFE" w:rsidP="007755E0">
            <w:pPr>
              <w:spacing w:after="240"/>
              <w:rPr>
                <w:rFonts w:ascii="Times New Roman" w:hAnsi="Times New Roman" w:cs="Times New Roman"/>
                <w:noProof/>
                <w:sz w:val="16"/>
                <w:szCs w:val="16"/>
              </w:rPr>
            </w:pPr>
            <w:r>
              <w:rPr>
                <w:rFonts w:ascii="Times New Roman" w:hAnsi="Times New Roman" w:cs="Times New Roman"/>
                <w:sz w:val="16"/>
                <w:szCs w:val="16"/>
              </w:rPr>
              <w:t>Tingkat kebisingan pada h</w:t>
            </w:r>
            <w:r w:rsidR="00E4189F" w:rsidRPr="00DF74C8">
              <w:rPr>
                <w:rFonts w:ascii="Times New Roman" w:hAnsi="Times New Roman" w:cs="Times New Roman"/>
                <w:sz w:val="16"/>
                <w:szCs w:val="16"/>
              </w:rPr>
              <w:t>ari</w:t>
            </w:r>
          </w:p>
        </w:tc>
        <w:tc>
          <w:tcPr>
            <w:tcW w:w="1036" w:type="dxa"/>
            <w:vMerge w:val="restart"/>
            <w:tcBorders>
              <w:top w:val="single" w:sz="4" w:space="0" w:color="auto"/>
            </w:tcBorders>
            <w:shd w:val="clear" w:color="auto" w:fill="auto"/>
            <w:vAlign w:val="center"/>
          </w:tcPr>
          <w:p w:rsidR="00E4189F" w:rsidRPr="00DF74C8" w:rsidRDefault="00E4189F" w:rsidP="007755E0">
            <w:pPr>
              <w:spacing w:after="240"/>
              <w:rPr>
                <w:rFonts w:ascii="Times New Roman" w:hAnsi="Times New Roman" w:cs="Times New Roman"/>
                <w:noProof/>
                <w:sz w:val="16"/>
                <w:szCs w:val="16"/>
              </w:rPr>
            </w:pPr>
            <w:r w:rsidRPr="00DF74C8">
              <w:rPr>
                <w:rFonts w:ascii="Times New Roman" w:hAnsi="Times New Roman" w:cs="Times New Roman"/>
                <w:sz w:val="16"/>
                <w:szCs w:val="16"/>
              </w:rPr>
              <w:t>Posisi</w:t>
            </w:r>
          </w:p>
        </w:tc>
        <w:tc>
          <w:tcPr>
            <w:tcW w:w="2053" w:type="dxa"/>
            <w:gridSpan w:val="2"/>
            <w:tcBorders>
              <w:top w:val="single" w:sz="4" w:space="0" w:color="auto"/>
              <w:bottom w:val="single" w:sz="4" w:space="0" w:color="auto"/>
            </w:tcBorders>
            <w:shd w:val="clear" w:color="auto" w:fill="auto"/>
            <w:vAlign w:val="center"/>
          </w:tcPr>
          <w:p w:rsidR="00E4189F" w:rsidRPr="00DF74C8" w:rsidRDefault="00923EFE" w:rsidP="007755E0">
            <w:pPr>
              <w:spacing w:after="240"/>
              <w:rPr>
                <w:rFonts w:ascii="Times New Roman" w:hAnsi="Times New Roman" w:cs="Times New Roman"/>
                <w:noProof/>
                <w:sz w:val="16"/>
                <w:szCs w:val="16"/>
              </w:rPr>
            </w:pPr>
            <w:r>
              <w:rPr>
                <w:rFonts w:ascii="Times New Roman" w:hAnsi="Times New Roman" w:cs="Times New Roman"/>
                <w:sz w:val="16"/>
                <w:szCs w:val="16"/>
              </w:rPr>
              <w:t>Tingkat k</w:t>
            </w:r>
            <w:r w:rsidR="00E4189F" w:rsidRPr="00DF74C8">
              <w:rPr>
                <w:rFonts w:ascii="Times New Roman" w:hAnsi="Times New Roman" w:cs="Times New Roman"/>
                <w:sz w:val="16"/>
                <w:szCs w:val="16"/>
              </w:rPr>
              <w:t>ebisingan (dB)</w:t>
            </w:r>
          </w:p>
        </w:tc>
      </w:tr>
      <w:tr w:rsidR="00E4189F" w:rsidRPr="00DF74C8" w:rsidTr="00DE4267">
        <w:trPr>
          <w:trHeight w:val="80"/>
        </w:trPr>
        <w:tc>
          <w:tcPr>
            <w:tcW w:w="910" w:type="dxa"/>
            <w:vMerge/>
            <w:tcBorders>
              <w:bottom w:val="single" w:sz="4" w:space="0" w:color="auto"/>
            </w:tcBorders>
            <w:shd w:val="clear" w:color="auto" w:fill="auto"/>
            <w:vAlign w:val="center"/>
          </w:tcPr>
          <w:p w:rsidR="00E4189F" w:rsidRPr="00DF74C8" w:rsidRDefault="00E4189F" w:rsidP="007755E0">
            <w:pPr>
              <w:spacing w:after="240"/>
              <w:rPr>
                <w:rFonts w:ascii="Times New Roman" w:hAnsi="Times New Roman" w:cs="Times New Roman"/>
                <w:noProof/>
                <w:sz w:val="16"/>
                <w:szCs w:val="16"/>
              </w:rPr>
            </w:pPr>
          </w:p>
        </w:tc>
        <w:tc>
          <w:tcPr>
            <w:tcW w:w="1036" w:type="dxa"/>
            <w:vMerge/>
            <w:tcBorders>
              <w:bottom w:val="single" w:sz="4" w:space="0" w:color="auto"/>
            </w:tcBorders>
            <w:shd w:val="clear" w:color="auto" w:fill="auto"/>
            <w:vAlign w:val="center"/>
          </w:tcPr>
          <w:p w:rsidR="00E4189F" w:rsidRPr="00DF74C8" w:rsidRDefault="00E4189F" w:rsidP="007755E0">
            <w:pPr>
              <w:spacing w:after="240"/>
              <w:rPr>
                <w:rFonts w:ascii="Times New Roman" w:hAnsi="Times New Roman" w:cs="Times New Roman"/>
                <w:noProof/>
                <w:sz w:val="16"/>
                <w:szCs w:val="16"/>
              </w:rPr>
            </w:pPr>
          </w:p>
        </w:tc>
        <w:tc>
          <w:tcPr>
            <w:tcW w:w="992" w:type="dxa"/>
            <w:tcBorders>
              <w:top w:val="single" w:sz="4" w:space="0" w:color="auto"/>
              <w:bottom w:val="single" w:sz="4" w:space="0" w:color="auto"/>
            </w:tcBorders>
            <w:shd w:val="clear" w:color="auto" w:fill="auto"/>
            <w:vAlign w:val="center"/>
          </w:tcPr>
          <w:p w:rsidR="00E4189F" w:rsidRPr="00DF74C8" w:rsidRDefault="00E4189F" w:rsidP="007755E0">
            <w:pPr>
              <w:spacing w:after="240"/>
              <w:rPr>
                <w:rFonts w:ascii="Times New Roman" w:hAnsi="Times New Roman" w:cs="Times New Roman"/>
                <w:noProof/>
                <w:sz w:val="16"/>
                <w:szCs w:val="16"/>
              </w:rPr>
            </w:pPr>
            <w:r w:rsidRPr="00DF74C8">
              <w:rPr>
                <w:rFonts w:ascii="Times New Roman" w:hAnsi="Times New Roman" w:cs="Times New Roman"/>
                <w:sz w:val="16"/>
                <w:szCs w:val="16"/>
              </w:rPr>
              <w:t>Maksimum</w:t>
            </w:r>
          </w:p>
        </w:tc>
        <w:tc>
          <w:tcPr>
            <w:tcW w:w="1061" w:type="dxa"/>
            <w:tcBorders>
              <w:top w:val="single" w:sz="4" w:space="0" w:color="auto"/>
              <w:bottom w:val="single" w:sz="4" w:space="0" w:color="auto"/>
            </w:tcBorders>
            <w:shd w:val="clear" w:color="auto" w:fill="auto"/>
            <w:vAlign w:val="center"/>
          </w:tcPr>
          <w:p w:rsidR="00E4189F" w:rsidRPr="00DF74C8" w:rsidRDefault="00E4189F" w:rsidP="007755E0">
            <w:pPr>
              <w:spacing w:after="240"/>
              <w:rPr>
                <w:rFonts w:ascii="Times New Roman" w:hAnsi="Times New Roman" w:cs="Times New Roman"/>
                <w:noProof/>
                <w:sz w:val="16"/>
                <w:szCs w:val="16"/>
              </w:rPr>
            </w:pPr>
            <w:r w:rsidRPr="00DF74C8">
              <w:rPr>
                <w:rFonts w:ascii="Times New Roman" w:hAnsi="Times New Roman" w:cs="Times New Roman"/>
                <w:sz w:val="16"/>
                <w:szCs w:val="16"/>
              </w:rPr>
              <w:t>Minimum</w:t>
            </w:r>
          </w:p>
        </w:tc>
      </w:tr>
      <w:tr w:rsidR="00224375" w:rsidRPr="00DF74C8" w:rsidTr="00DE4267">
        <w:trPr>
          <w:trHeight w:val="1051"/>
        </w:trPr>
        <w:tc>
          <w:tcPr>
            <w:tcW w:w="910" w:type="dxa"/>
            <w:vMerge w:val="restart"/>
            <w:tcBorders>
              <w:top w:val="single" w:sz="4" w:space="0" w:color="auto"/>
              <w:bottom w:val="single" w:sz="4" w:space="0" w:color="auto"/>
            </w:tcBorders>
            <w:shd w:val="clear" w:color="auto" w:fill="auto"/>
            <w:vAlign w:val="center"/>
          </w:tcPr>
          <w:p w:rsidR="00224375" w:rsidRPr="00DF74C8" w:rsidRDefault="00224375" w:rsidP="007755E0">
            <w:pPr>
              <w:rPr>
                <w:rFonts w:ascii="Times New Roman" w:hAnsi="Times New Roman" w:cs="Times New Roman"/>
                <w:noProof/>
                <w:sz w:val="16"/>
                <w:szCs w:val="16"/>
              </w:rPr>
            </w:pPr>
            <w:r w:rsidRPr="00DF74C8">
              <w:rPr>
                <w:rFonts w:ascii="Times New Roman" w:hAnsi="Times New Roman" w:cs="Times New Roman"/>
                <w:sz w:val="16"/>
                <w:szCs w:val="16"/>
              </w:rPr>
              <w:t>Selasa</w:t>
            </w:r>
          </w:p>
        </w:tc>
        <w:tc>
          <w:tcPr>
            <w:tcW w:w="1036" w:type="dxa"/>
            <w:tcBorders>
              <w:top w:val="single" w:sz="4" w:space="0" w:color="auto"/>
              <w:bottom w:val="single" w:sz="4" w:space="0" w:color="auto"/>
            </w:tcBorders>
            <w:shd w:val="clear" w:color="auto" w:fill="auto"/>
            <w:vAlign w:val="center"/>
          </w:tcPr>
          <w:p w:rsidR="00224375" w:rsidRPr="00DF74C8" w:rsidRDefault="00224375" w:rsidP="00792C53">
            <w:pPr>
              <w:pStyle w:val="ListParagraph"/>
              <w:spacing w:after="0"/>
              <w:ind w:left="0"/>
              <w:rPr>
                <w:rFonts w:ascii="Times New Roman" w:hAnsi="Times New Roman" w:cs="Times New Roman"/>
                <w:noProof/>
                <w:sz w:val="16"/>
                <w:szCs w:val="16"/>
              </w:rPr>
            </w:pPr>
            <w:r w:rsidRPr="00DF74C8">
              <w:rPr>
                <w:rFonts w:ascii="Times New Roman" w:hAnsi="Times New Roman" w:cs="Times New Roman"/>
                <w:sz w:val="16"/>
                <w:szCs w:val="16"/>
              </w:rPr>
              <w:t xml:space="preserve">Belakang </w:t>
            </w:r>
            <w:r w:rsidRPr="00DF74C8">
              <w:rPr>
                <w:rFonts w:ascii="Times New Roman" w:hAnsi="Times New Roman" w:cs="Times New Roman"/>
                <w:sz w:val="16"/>
                <w:szCs w:val="16"/>
                <w:lang w:val="en-US"/>
              </w:rPr>
              <w:t>pagar sekolah yang berdekatan dengan jalan</w:t>
            </w:r>
          </w:p>
        </w:tc>
        <w:tc>
          <w:tcPr>
            <w:tcW w:w="992" w:type="dxa"/>
            <w:tcBorders>
              <w:top w:val="single" w:sz="4" w:space="0" w:color="auto"/>
              <w:bottom w:val="single" w:sz="4" w:space="0" w:color="auto"/>
            </w:tcBorders>
            <w:shd w:val="clear" w:color="auto" w:fill="auto"/>
            <w:vAlign w:val="center"/>
          </w:tcPr>
          <w:p w:rsidR="00224375" w:rsidRPr="00224375" w:rsidRDefault="00224375" w:rsidP="00224375">
            <w:pPr>
              <w:rPr>
                <w:rFonts w:ascii="Times New Roman" w:hAnsi="Times New Roman" w:cs="Times New Roman"/>
                <w:noProof/>
                <w:sz w:val="16"/>
                <w:szCs w:val="16"/>
              </w:rPr>
            </w:pPr>
            <w:r w:rsidRPr="00DF74C8">
              <w:rPr>
                <w:rFonts w:ascii="Times New Roman" w:hAnsi="Times New Roman" w:cs="Times New Roman"/>
                <w:noProof/>
                <w:sz w:val="16"/>
                <w:szCs w:val="16"/>
                <w:lang w:val="en-US"/>
              </w:rPr>
              <w:t>69,62</w:t>
            </w:r>
          </w:p>
        </w:tc>
        <w:tc>
          <w:tcPr>
            <w:tcW w:w="1061" w:type="dxa"/>
            <w:tcBorders>
              <w:top w:val="single" w:sz="4" w:space="0" w:color="auto"/>
              <w:bottom w:val="single" w:sz="4" w:space="0" w:color="auto"/>
            </w:tcBorders>
            <w:shd w:val="clear" w:color="auto" w:fill="auto"/>
            <w:vAlign w:val="center"/>
          </w:tcPr>
          <w:p w:rsidR="00224375" w:rsidRPr="00224375" w:rsidRDefault="00224375" w:rsidP="00224375">
            <w:pPr>
              <w:pStyle w:val="ListParagraph"/>
              <w:spacing w:after="0"/>
              <w:ind w:left="0"/>
              <w:jc w:val="center"/>
              <w:rPr>
                <w:rFonts w:ascii="Times New Roman" w:hAnsi="Times New Roman" w:cs="Times New Roman"/>
                <w:sz w:val="16"/>
                <w:szCs w:val="16"/>
                <w:lang w:val="id-ID"/>
              </w:rPr>
            </w:pPr>
            <w:r w:rsidRPr="00DF74C8">
              <w:rPr>
                <w:rFonts w:ascii="Times New Roman" w:hAnsi="Times New Roman" w:cs="Times New Roman"/>
                <w:sz w:val="16"/>
                <w:szCs w:val="16"/>
                <w:lang w:val="en-US"/>
              </w:rPr>
              <w:t>55,35</w:t>
            </w:r>
          </w:p>
        </w:tc>
      </w:tr>
      <w:tr w:rsidR="00224375" w:rsidRPr="00DF74C8" w:rsidTr="00DE4267">
        <w:trPr>
          <w:trHeight w:val="363"/>
        </w:trPr>
        <w:tc>
          <w:tcPr>
            <w:tcW w:w="910" w:type="dxa"/>
            <w:vMerge/>
            <w:tcBorders>
              <w:bottom w:val="single" w:sz="4" w:space="0" w:color="auto"/>
            </w:tcBorders>
            <w:shd w:val="clear" w:color="auto" w:fill="auto"/>
            <w:vAlign w:val="center"/>
          </w:tcPr>
          <w:p w:rsidR="00224375" w:rsidRPr="00DF74C8" w:rsidRDefault="00224375" w:rsidP="007755E0">
            <w:pPr>
              <w:rPr>
                <w:sz w:val="16"/>
                <w:szCs w:val="16"/>
              </w:rPr>
            </w:pPr>
          </w:p>
        </w:tc>
        <w:tc>
          <w:tcPr>
            <w:tcW w:w="1036" w:type="dxa"/>
            <w:tcBorders>
              <w:top w:val="single" w:sz="4" w:space="0" w:color="auto"/>
              <w:bottom w:val="single" w:sz="4" w:space="0" w:color="auto"/>
            </w:tcBorders>
            <w:shd w:val="clear" w:color="auto" w:fill="auto"/>
            <w:vAlign w:val="center"/>
          </w:tcPr>
          <w:p w:rsidR="00224375" w:rsidRPr="00DF74C8" w:rsidRDefault="00224375" w:rsidP="00792C53">
            <w:pPr>
              <w:jc w:val="left"/>
              <w:rPr>
                <w:rFonts w:ascii="Times New Roman" w:hAnsi="Times New Roman"/>
                <w:sz w:val="16"/>
                <w:szCs w:val="16"/>
              </w:rPr>
            </w:pPr>
            <w:r w:rsidRPr="00DF74C8">
              <w:rPr>
                <w:rFonts w:ascii="Times New Roman" w:hAnsi="Times New Roman" w:cs="Times New Roman"/>
                <w:sz w:val="16"/>
                <w:szCs w:val="16"/>
              </w:rPr>
              <w:t xml:space="preserve">Lapangan </w:t>
            </w:r>
            <w:r w:rsidRPr="00DF74C8">
              <w:rPr>
                <w:rFonts w:ascii="Times New Roman" w:hAnsi="Times New Roman" w:cs="Times New Roman"/>
                <w:sz w:val="16"/>
                <w:szCs w:val="16"/>
                <w:lang w:val="en-US"/>
              </w:rPr>
              <w:t>u</w:t>
            </w:r>
            <w:r w:rsidRPr="00DF74C8">
              <w:rPr>
                <w:rFonts w:ascii="Times New Roman" w:hAnsi="Times New Roman" w:cs="Times New Roman"/>
                <w:sz w:val="16"/>
                <w:szCs w:val="16"/>
              </w:rPr>
              <w:t>pacara</w:t>
            </w:r>
          </w:p>
        </w:tc>
        <w:tc>
          <w:tcPr>
            <w:tcW w:w="992" w:type="dxa"/>
            <w:tcBorders>
              <w:top w:val="single" w:sz="4" w:space="0" w:color="auto"/>
              <w:bottom w:val="single" w:sz="4" w:space="0" w:color="auto"/>
            </w:tcBorders>
            <w:shd w:val="clear" w:color="auto" w:fill="auto"/>
            <w:vAlign w:val="center"/>
          </w:tcPr>
          <w:p w:rsidR="00224375" w:rsidRPr="00224375" w:rsidRDefault="00224375" w:rsidP="007755E0">
            <w:pPr>
              <w:rPr>
                <w:rFonts w:ascii="Times New Roman" w:hAnsi="Times New Roman" w:cs="Times New Roman"/>
                <w:noProof/>
                <w:sz w:val="16"/>
                <w:szCs w:val="16"/>
              </w:rPr>
            </w:pPr>
            <w:r w:rsidRPr="00224375">
              <w:rPr>
                <w:rFonts w:ascii="Times New Roman" w:hAnsi="Times New Roman" w:cs="Times New Roman"/>
                <w:noProof/>
                <w:sz w:val="16"/>
                <w:szCs w:val="16"/>
              </w:rPr>
              <w:t>61,16</w:t>
            </w:r>
          </w:p>
        </w:tc>
        <w:tc>
          <w:tcPr>
            <w:tcW w:w="1061" w:type="dxa"/>
            <w:tcBorders>
              <w:top w:val="single" w:sz="4" w:space="0" w:color="auto"/>
              <w:bottom w:val="single" w:sz="4" w:space="0" w:color="auto"/>
            </w:tcBorders>
            <w:shd w:val="clear" w:color="auto" w:fill="auto"/>
            <w:vAlign w:val="center"/>
          </w:tcPr>
          <w:p w:rsidR="00224375" w:rsidRPr="00224375" w:rsidRDefault="00224375" w:rsidP="007755E0">
            <w:pPr>
              <w:rPr>
                <w:rFonts w:ascii="Times New Roman" w:hAnsi="Times New Roman" w:cs="Times New Roman"/>
                <w:sz w:val="16"/>
                <w:szCs w:val="16"/>
              </w:rPr>
            </w:pPr>
            <w:r w:rsidRPr="00224375">
              <w:rPr>
                <w:rFonts w:ascii="Times New Roman" w:hAnsi="Times New Roman" w:cs="Times New Roman"/>
                <w:sz w:val="16"/>
                <w:szCs w:val="16"/>
              </w:rPr>
              <w:t>49,46</w:t>
            </w:r>
          </w:p>
        </w:tc>
      </w:tr>
      <w:tr w:rsidR="00224375" w:rsidRPr="00DF74C8" w:rsidTr="00DE4267">
        <w:trPr>
          <w:trHeight w:val="1064"/>
        </w:trPr>
        <w:tc>
          <w:tcPr>
            <w:tcW w:w="910" w:type="dxa"/>
            <w:vMerge w:val="restart"/>
            <w:tcBorders>
              <w:top w:val="single" w:sz="4" w:space="0" w:color="auto"/>
              <w:bottom w:val="single" w:sz="4" w:space="0" w:color="auto"/>
            </w:tcBorders>
            <w:shd w:val="clear" w:color="auto" w:fill="auto"/>
            <w:vAlign w:val="center"/>
          </w:tcPr>
          <w:p w:rsidR="00224375" w:rsidRPr="00DF74C8" w:rsidRDefault="00224375" w:rsidP="007755E0">
            <w:pPr>
              <w:rPr>
                <w:rFonts w:ascii="Times New Roman" w:hAnsi="Times New Roman" w:cs="Times New Roman"/>
                <w:noProof/>
                <w:sz w:val="16"/>
                <w:szCs w:val="16"/>
              </w:rPr>
            </w:pPr>
            <w:r w:rsidRPr="00DF74C8">
              <w:rPr>
                <w:rFonts w:ascii="Times New Roman" w:hAnsi="Times New Roman" w:cs="Times New Roman"/>
                <w:sz w:val="16"/>
                <w:szCs w:val="16"/>
              </w:rPr>
              <w:t>Rabu</w:t>
            </w:r>
          </w:p>
        </w:tc>
        <w:tc>
          <w:tcPr>
            <w:tcW w:w="1036" w:type="dxa"/>
            <w:tcBorders>
              <w:top w:val="single" w:sz="4" w:space="0" w:color="auto"/>
              <w:bottom w:val="single" w:sz="4" w:space="0" w:color="auto"/>
            </w:tcBorders>
            <w:shd w:val="clear" w:color="auto" w:fill="auto"/>
            <w:vAlign w:val="center"/>
          </w:tcPr>
          <w:p w:rsidR="00224375" w:rsidRPr="00DF74C8" w:rsidRDefault="00224375" w:rsidP="00792C53">
            <w:pPr>
              <w:pStyle w:val="ListParagraph"/>
              <w:spacing w:after="0"/>
              <w:ind w:left="0"/>
              <w:rPr>
                <w:rFonts w:ascii="Times New Roman" w:hAnsi="Times New Roman" w:cs="Times New Roman"/>
                <w:noProof/>
                <w:sz w:val="16"/>
                <w:szCs w:val="16"/>
              </w:rPr>
            </w:pPr>
            <w:r w:rsidRPr="00DF74C8">
              <w:rPr>
                <w:rFonts w:ascii="Times New Roman" w:hAnsi="Times New Roman" w:cs="Times New Roman"/>
                <w:sz w:val="16"/>
                <w:szCs w:val="16"/>
              </w:rPr>
              <w:t xml:space="preserve">Belakang </w:t>
            </w:r>
            <w:r w:rsidRPr="00DF74C8">
              <w:rPr>
                <w:rFonts w:ascii="Times New Roman" w:hAnsi="Times New Roman" w:cs="Times New Roman"/>
                <w:sz w:val="16"/>
                <w:szCs w:val="16"/>
                <w:lang w:val="en-US"/>
              </w:rPr>
              <w:t>pagar sekolah yang berdekatan dengan jalan</w:t>
            </w:r>
          </w:p>
        </w:tc>
        <w:tc>
          <w:tcPr>
            <w:tcW w:w="992" w:type="dxa"/>
            <w:tcBorders>
              <w:top w:val="single" w:sz="4" w:space="0" w:color="auto"/>
              <w:bottom w:val="single" w:sz="4" w:space="0" w:color="auto"/>
            </w:tcBorders>
            <w:shd w:val="clear" w:color="auto" w:fill="auto"/>
            <w:vAlign w:val="center"/>
          </w:tcPr>
          <w:p w:rsidR="00224375" w:rsidRPr="00DF74C8" w:rsidRDefault="00224375" w:rsidP="007755E0">
            <w:pPr>
              <w:rPr>
                <w:rFonts w:ascii="Times New Roman" w:hAnsi="Times New Roman" w:cs="Times New Roman"/>
                <w:noProof/>
                <w:sz w:val="16"/>
                <w:szCs w:val="16"/>
                <w:lang w:val="en-US"/>
              </w:rPr>
            </w:pPr>
          </w:p>
          <w:p w:rsidR="00224375" w:rsidRPr="00224375" w:rsidRDefault="00224375" w:rsidP="00224375">
            <w:pPr>
              <w:rPr>
                <w:rFonts w:ascii="Times New Roman" w:hAnsi="Times New Roman" w:cs="Times New Roman"/>
                <w:noProof/>
                <w:sz w:val="16"/>
                <w:szCs w:val="16"/>
              </w:rPr>
            </w:pPr>
            <w:r w:rsidRPr="00DF74C8">
              <w:rPr>
                <w:rFonts w:ascii="Times New Roman" w:hAnsi="Times New Roman" w:cs="Times New Roman"/>
                <w:noProof/>
                <w:sz w:val="16"/>
                <w:szCs w:val="16"/>
                <w:lang w:val="en-US"/>
              </w:rPr>
              <w:t>65,89</w:t>
            </w:r>
          </w:p>
          <w:p w:rsidR="00224375" w:rsidRPr="00DF74C8" w:rsidRDefault="00224375" w:rsidP="007755E0">
            <w:pPr>
              <w:rPr>
                <w:rFonts w:ascii="Times New Roman" w:hAnsi="Times New Roman" w:cs="Times New Roman"/>
                <w:noProof/>
                <w:sz w:val="16"/>
                <w:szCs w:val="16"/>
                <w:lang w:val="en-US"/>
              </w:rPr>
            </w:pPr>
          </w:p>
        </w:tc>
        <w:tc>
          <w:tcPr>
            <w:tcW w:w="1061" w:type="dxa"/>
            <w:tcBorders>
              <w:top w:val="single" w:sz="4" w:space="0" w:color="auto"/>
              <w:bottom w:val="single" w:sz="4" w:space="0" w:color="auto"/>
            </w:tcBorders>
            <w:shd w:val="clear" w:color="auto" w:fill="auto"/>
            <w:vAlign w:val="center"/>
          </w:tcPr>
          <w:p w:rsidR="00224375" w:rsidRDefault="00224375" w:rsidP="00816656">
            <w:pPr>
              <w:rPr>
                <w:rFonts w:ascii="Times New Roman" w:hAnsi="Times New Roman" w:cs="Times New Roman"/>
                <w:noProof/>
                <w:sz w:val="16"/>
                <w:szCs w:val="16"/>
                <w:lang w:val="en-US"/>
              </w:rPr>
            </w:pPr>
          </w:p>
          <w:p w:rsidR="00224375" w:rsidRPr="00224375" w:rsidRDefault="00224375" w:rsidP="00224375">
            <w:pPr>
              <w:rPr>
                <w:rFonts w:ascii="Times New Roman" w:hAnsi="Times New Roman" w:cs="Times New Roman"/>
                <w:noProof/>
                <w:sz w:val="16"/>
                <w:szCs w:val="16"/>
              </w:rPr>
            </w:pPr>
            <w:r w:rsidRPr="00DF74C8">
              <w:rPr>
                <w:rFonts w:ascii="Times New Roman" w:hAnsi="Times New Roman" w:cs="Times New Roman"/>
                <w:noProof/>
                <w:sz w:val="16"/>
                <w:szCs w:val="16"/>
                <w:lang w:val="en-US"/>
              </w:rPr>
              <w:t>59,44</w:t>
            </w:r>
          </w:p>
          <w:p w:rsidR="00224375" w:rsidRPr="00DF74C8" w:rsidRDefault="00224375" w:rsidP="00816656">
            <w:pPr>
              <w:rPr>
                <w:rFonts w:ascii="Times New Roman" w:hAnsi="Times New Roman" w:cs="Times New Roman"/>
                <w:noProof/>
                <w:sz w:val="16"/>
                <w:szCs w:val="16"/>
                <w:lang w:val="en-US"/>
              </w:rPr>
            </w:pPr>
          </w:p>
        </w:tc>
      </w:tr>
      <w:tr w:rsidR="00224375" w:rsidRPr="00DF74C8" w:rsidTr="00CB2240">
        <w:trPr>
          <w:trHeight w:val="351"/>
        </w:trPr>
        <w:tc>
          <w:tcPr>
            <w:tcW w:w="910" w:type="dxa"/>
            <w:vMerge/>
            <w:tcBorders>
              <w:bottom w:val="single" w:sz="4" w:space="0" w:color="auto"/>
            </w:tcBorders>
            <w:shd w:val="clear" w:color="auto" w:fill="auto"/>
            <w:vAlign w:val="center"/>
          </w:tcPr>
          <w:p w:rsidR="00224375" w:rsidRPr="00DF74C8" w:rsidRDefault="00224375" w:rsidP="007755E0">
            <w:pPr>
              <w:rPr>
                <w:sz w:val="16"/>
                <w:szCs w:val="16"/>
              </w:rPr>
            </w:pPr>
          </w:p>
        </w:tc>
        <w:tc>
          <w:tcPr>
            <w:tcW w:w="1036" w:type="dxa"/>
            <w:tcBorders>
              <w:top w:val="single" w:sz="4" w:space="0" w:color="auto"/>
              <w:bottom w:val="single" w:sz="4" w:space="0" w:color="auto"/>
            </w:tcBorders>
            <w:shd w:val="clear" w:color="auto" w:fill="auto"/>
            <w:vAlign w:val="center"/>
          </w:tcPr>
          <w:p w:rsidR="00224375" w:rsidRPr="00DF74C8" w:rsidRDefault="00224375" w:rsidP="00792C53">
            <w:pPr>
              <w:jc w:val="left"/>
              <w:rPr>
                <w:rFonts w:ascii="Times New Roman" w:hAnsi="Times New Roman"/>
                <w:sz w:val="16"/>
                <w:szCs w:val="16"/>
              </w:rPr>
            </w:pPr>
            <w:r w:rsidRPr="00DF74C8">
              <w:rPr>
                <w:rFonts w:ascii="Times New Roman" w:hAnsi="Times New Roman" w:cs="Times New Roman"/>
                <w:sz w:val="16"/>
                <w:szCs w:val="16"/>
              </w:rPr>
              <w:t xml:space="preserve">Lapangan </w:t>
            </w:r>
            <w:r w:rsidRPr="00DF74C8">
              <w:rPr>
                <w:rFonts w:ascii="Times New Roman" w:hAnsi="Times New Roman" w:cs="Times New Roman"/>
                <w:sz w:val="16"/>
                <w:szCs w:val="16"/>
                <w:lang w:val="en-US"/>
              </w:rPr>
              <w:t>u</w:t>
            </w:r>
            <w:r w:rsidRPr="00DF74C8">
              <w:rPr>
                <w:rFonts w:ascii="Times New Roman" w:hAnsi="Times New Roman" w:cs="Times New Roman"/>
                <w:sz w:val="16"/>
                <w:szCs w:val="16"/>
              </w:rPr>
              <w:t>pacara</w:t>
            </w:r>
          </w:p>
        </w:tc>
        <w:tc>
          <w:tcPr>
            <w:tcW w:w="992" w:type="dxa"/>
            <w:tcBorders>
              <w:top w:val="single" w:sz="4" w:space="0" w:color="auto"/>
              <w:bottom w:val="single" w:sz="4" w:space="0" w:color="auto"/>
            </w:tcBorders>
            <w:shd w:val="clear" w:color="auto" w:fill="auto"/>
            <w:vAlign w:val="center"/>
          </w:tcPr>
          <w:p w:rsidR="00224375" w:rsidRPr="00DF74C8" w:rsidRDefault="00224375" w:rsidP="007755E0">
            <w:pPr>
              <w:rPr>
                <w:noProof/>
                <w:sz w:val="16"/>
                <w:szCs w:val="16"/>
              </w:rPr>
            </w:pPr>
            <w:r w:rsidRPr="00DF74C8">
              <w:rPr>
                <w:rFonts w:ascii="Times New Roman" w:hAnsi="Times New Roman" w:cs="Times New Roman"/>
                <w:noProof/>
                <w:sz w:val="16"/>
                <w:szCs w:val="16"/>
                <w:lang w:val="en-US"/>
              </w:rPr>
              <w:t>59,41</w:t>
            </w:r>
          </w:p>
        </w:tc>
        <w:tc>
          <w:tcPr>
            <w:tcW w:w="1061" w:type="dxa"/>
            <w:tcBorders>
              <w:top w:val="single" w:sz="4" w:space="0" w:color="auto"/>
              <w:bottom w:val="single" w:sz="4" w:space="0" w:color="auto"/>
            </w:tcBorders>
            <w:shd w:val="clear" w:color="auto" w:fill="auto"/>
            <w:vAlign w:val="center"/>
          </w:tcPr>
          <w:p w:rsidR="00224375" w:rsidRDefault="00224375" w:rsidP="00816656">
            <w:pPr>
              <w:rPr>
                <w:noProof/>
                <w:sz w:val="16"/>
                <w:szCs w:val="16"/>
              </w:rPr>
            </w:pPr>
            <w:r w:rsidRPr="00DF74C8">
              <w:rPr>
                <w:rFonts w:ascii="Times New Roman" w:hAnsi="Times New Roman" w:cs="Times New Roman"/>
                <w:noProof/>
                <w:sz w:val="16"/>
                <w:szCs w:val="16"/>
                <w:lang w:val="en-US"/>
              </w:rPr>
              <w:t>50,38</w:t>
            </w:r>
          </w:p>
        </w:tc>
      </w:tr>
      <w:tr w:rsidR="00224375" w:rsidRPr="00DF74C8" w:rsidTr="00CB2240">
        <w:trPr>
          <w:trHeight w:val="1026"/>
        </w:trPr>
        <w:tc>
          <w:tcPr>
            <w:tcW w:w="910" w:type="dxa"/>
            <w:vMerge w:val="restart"/>
            <w:tcBorders>
              <w:top w:val="single" w:sz="4" w:space="0" w:color="auto"/>
              <w:bottom w:val="single" w:sz="4" w:space="0" w:color="auto"/>
            </w:tcBorders>
            <w:shd w:val="clear" w:color="auto" w:fill="auto"/>
            <w:vAlign w:val="center"/>
          </w:tcPr>
          <w:p w:rsidR="00224375" w:rsidRPr="00DF74C8" w:rsidRDefault="00224375" w:rsidP="007755E0">
            <w:pPr>
              <w:rPr>
                <w:rFonts w:ascii="Times New Roman" w:hAnsi="Times New Roman" w:cs="Times New Roman"/>
                <w:noProof/>
                <w:sz w:val="16"/>
                <w:szCs w:val="16"/>
              </w:rPr>
            </w:pPr>
            <w:r w:rsidRPr="00DF74C8">
              <w:rPr>
                <w:rFonts w:ascii="Times New Roman" w:hAnsi="Times New Roman" w:cs="Times New Roman"/>
                <w:sz w:val="16"/>
                <w:szCs w:val="16"/>
              </w:rPr>
              <w:t>Kamis</w:t>
            </w:r>
          </w:p>
        </w:tc>
        <w:tc>
          <w:tcPr>
            <w:tcW w:w="1036" w:type="dxa"/>
            <w:tcBorders>
              <w:top w:val="single" w:sz="4" w:space="0" w:color="auto"/>
              <w:bottom w:val="single" w:sz="4" w:space="0" w:color="auto"/>
            </w:tcBorders>
            <w:shd w:val="clear" w:color="auto" w:fill="auto"/>
            <w:vAlign w:val="center"/>
          </w:tcPr>
          <w:p w:rsidR="00224375" w:rsidRPr="00DF74C8" w:rsidRDefault="00224375" w:rsidP="00792C53">
            <w:pPr>
              <w:pStyle w:val="ListParagraph"/>
              <w:spacing w:after="0"/>
              <w:ind w:left="0"/>
              <w:rPr>
                <w:rFonts w:ascii="Times New Roman" w:hAnsi="Times New Roman" w:cs="Times New Roman"/>
                <w:noProof/>
                <w:sz w:val="16"/>
                <w:szCs w:val="16"/>
              </w:rPr>
            </w:pPr>
            <w:r w:rsidRPr="00DF74C8">
              <w:rPr>
                <w:rFonts w:ascii="Times New Roman" w:hAnsi="Times New Roman" w:cs="Times New Roman"/>
                <w:sz w:val="16"/>
                <w:szCs w:val="16"/>
              </w:rPr>
              <w:t xml:space="preserve">Belakang </w:t>
            </w:r>
            <w:r w:rsidRPr="00DF74C8">
              <w:rPr>
                <w:rFonts w:ascii="Times New Roman" w:hAnsi="Times New Roman" w:cs="Times New Roman"/>
                <w:sz w:val="16"/>
                <w:szCs w:val="16"/>
                <w:lang w:val="en-US"/>
              </w:rPr>
              <w:t>pagar sekolah yang berdekatan dengan jalan</w:t>
            </w:r>
          </w:p>
        </w:tc>
        <w:tc>
          <w:tcPr>
            <w:tcW w:w="992" w:type="dxa"/>
            <w:tcBorders>
              <w:top w:val="single" w:sz="4" w:space="0" w:color="auto"/>
              <w:bottom w:val="single" w:sz="4" w:space="0" w:color="auto"/>
            </w:tcBorders>
            <w:shd w:val="clear" w:color="auto" w:fill="auto"/>
            <w:vAlign w:val="center"/>
          </w:tcPr>
          <w:p w:rsidR="00224375" w:rsidRPr="00224375" w:rsidRDefault="00224375" w:rsidP="00224375">
            <w:pPr>
              <w:rPr>
                <w:rFonts w:ascii="Times New Roman" w:hAnsi="Times New Roman" w:cs="Times New Roman"/>
                <w:noProof/>
                <w:sz w:val="16"/>
                <w:szCs w:val="16"/>
              </w:rPr>
            </w:pPr>
            <w:r w:rsidRPr="00DF74C8">
              <w:rPr>
                <w:rFonts w:ascii="Times New Roman" w:hAnsi="Times New Roman" w:cs="Times New Roman"/>
                <w:noProof/>
                <w:sz w:val="16"/>
                <w:szCs w:val="16"/>
                <w:lang w:val="en-US"/>
              </w:rPr>
              <w:t>67,95</w:t>
            </w:r>
          </w:p>
        </w:tc>
        <w:tc>
          <w:tcPr>
            <w:tcW w:w="1061" w:type="dxa"/>
            <w:tcBorders>
              <w:top w:val="single" w:sz="4" w:space="0" w:color="auto"/>
              <w:bottom w:val="single" w:sz="4" w:space="0" w:color="auto"/>
            </w:tcBorders>
            <w:shd w:val="clear" w:color="auto" w:fill="auto"/>
            <w:vAlign w:val="center"/>
          </w:tcPr>
          <w:p w:rsidR="00224375" w:rsidRPr="00224375" w:rsidRDefault="00224375" w:rsidP="00224375">
            <w:pPr>
              <w:rPr>
                <w:rFonts w:ascii="Times New Roman" w:hAnsi="Times New Roman" w:cs="Times New Roman"/>
                <w:noProof/>
                <w:sz w:val="16"/>
                <w:szCs w:val="16"/>
              </w:rPr>
            </w:pPr>
            <w:r w:rsidRPr="00DF74C8">
              <w:rPr>
                <w:rFonts w:ascii="Times New Roman" w:hAnsi="Times New Roman" w:cs="Times New Roman"/>
                <w:noProof/>
                <w:sz w:val="16"/>
                <w:szCs w:val="16"/>
                <w:lang w:val="en-US"/>
              </w:rPr>
              <w:t>52,96</w:t>
            </w:r>
          </w:p>
        </w:tc>
      </w:tr>
      <w:tr w:rsidR="00224375" w:rsidRPr="00DF74C8" w:rsidTr="00DE4267">
        <w:trPr>
          <w:trHeight w:val="388"/>
        </w:trPr>
        <w:tc>
          <w:tcPr>
            <w:tcW w:w="910" w:type="dxa"/>
            <w:vMerge/>
            <w:tcBorders>
              <w:bottom w:val="single" w:sz="4" w:space="0" w:color="auto"/>
            </w:tcBorders>
            <w:shd w:val="clear" w:color="auto" w:fill="auto"/>
            <w:vAlign w:val="center"/>
          </w:tcPr>
          <w:p w:rsidR="00224375" w:rsidRPr="00DF74C8" w:rsidRDefault="00224375" w:rsidP="007755E0">
            <w:pPr>
              <w:rPr>
                <w:sz w:val="16"/>
                <w:szCs w:val="16"/>
              </w:rPr>
            </w:pPr>
          </w:p>
        </w:tc>
        <w:tc>
          <w:tcPr>
            <w:tcW w:w="1036" w:type="dxa"/>
            <w:tcBorders>
              <w:top w:val="single" w:sz="4" w:space="0" w:color="auto"/>
              <w:bottom w:val="single" w:sz="4" w:space="0" w:color="auto"/>
            </w:tcBorders>
            <w:shd w:val="clear" w:color="auto" w:fill="auto"/>
            <w:vAlign w:val="center"/>
          </w:tcPr>
          <w:p w:rsidR="00224375" w:rsidRPr="00DF74C8" w:rsidRDefault="00224375" w:rsidP="00792C53">
            <w:pPr>
              <w:jc w:val="left"/>
              <w:rPr>
                <w:rFonts w:ascii="Times New Roman" w:hAnsi="Times New Roman"/>
                <w:sz w:val="16"/>
                <w:szCs w:val="16"/>
              </w:rPr>
            </w:pPr>
            <w:r w:rsidRPr="00DF74C8">
              <w:rPr>
                <w:rFonts w:ascii="Times New Roman" w:hAnsi="Times New Roman" w:cs="Times New Roman"/>
                <w:sz w:val="16"/>
                <w:szCs w:val="16"/>
              </w:rPr>
              <w:t xml:space="preserve">Lapangan </w:t>
            </w:r>
            <w:r w:rsidRPr="00DF74C8">
              <w:rPr>
                <w:rFonts w:ascii="Times New Roman" w:hAnsi="Times New Roman" w:cs="Times New Roman"/>
                <w:sz w:val="16"/>
                <w:szCs w:val="16"/>
                <w:lang w:val="en-US"/>
              </w:rPr>
              <w:t>u</w:t>
            </w:r>
            <w:r w:rsidRPr="00DF74C8">
              <w:rPr>
                <w:rFonts w:ascii="Times New Roman" w:hAnsi="Times New Roman" w:cs="Times New Roman"/>
                <w:sz w:val="16"/>
                <w:szCs w:val="16"/>
              </w:rPr>
              <w:t>pacara</w:t>
            </w:r>
          </w:p>
        </w:tc>
        <w:tc>
          <w:tcPr>
            <w:tcW w:w="992" w:type="dxa"/>
            <w:tcBorders>
              <w:top w:val="single" w:sz="4" w:space="0" w:color="auto"/>
              <w:bottom w:val="single" w:sz="4" w:space="0" w:color="auto"/>
            </w:tcBorders>
            <w:shd w:val="clear" w:color="auto" w:fill="auto"/>
            <w:vAlign w:val="center"/>
          </w:tcPr>
          <w:p w:rsidR="00224375" w:rsidRPr="00224375" w:rsidRDefault="00224375" w:rsidP="007755E0">
            <w:pPr>
              <w:rPr>
                <w:rFonts w:ascii="Times New Roman" w:hAnsi="Times New Roman" w:cs="Times New Roman"/>
                <w:noProof/>
                <w:sz w:val="16"/>
                <w:szCs w:val="16"/>
              </w:rPr>
            </w:pPr>
            <w:r w:rsidRPr="00224375">
              <w:rPr>
                <w:rFonts w:ascii="Times New Roman" w:hAnsi="Times New Roman" w:cs="Times New Roman"/>
                <w:noProof/>
                <w:sz w:val="16"/>
                <w:szCs w:val="16"/>
              </w:rPr>
              <w:t>58,93</w:t>
            </w:r>
          </w:p>
        </w:tc>
        <w:tc>
          <w:tcPr>
            <w:tcW w:w="1061" w:type="dxa"/>
            <w:tcBorders>
              <w:top w:val="single" w:sz="4" w:space="0" w:color="auto"/>
              <w:bottom w:val="single" w:sz="4" w:space="0" w:color="auto"/>
            </w:tcBorders>
            <w:shd w:val="clear" w:color="auto" w:fill="auto"/>
            <w:vAlign w:val="center"/>
          </w:tcPr>
          <w:p w:rsidR="00224375" w:rsidRPr="00224375" w:rsidRDefault="00224375" w:rsidP="007755E0">
            <w:pPr>
              <w:rPr>
                <w:rFonts w:ascii="Times New Roman" w:hAnsi="Times New Roman" w:cs="Times New Roman"/>
                <w:noProof/>
                <w:sz w:val="16"/>
                <w:szCs w:val="16"/>
              </w:rPr>
            </w:pPr>
            <w:r w:rsidRPr="00224375">
              <w:rPr>
                <w:rFonts w:ascii="Times New Roman" w:hAnsi="Times New Roman" w:cs="Times New Roman"/>
                <w:noProof/>
                <w:sz w:val="16"/>
                <w:szCs w:val="16"/>
              </w:rPr>
              <w:t>46,95</w:t>
            </w:r>
          </w:p>
        </w:tc>
      </w:tr>
      <w:tr w:rsidR="00224375" w:rsidRPr="00DF74C8" w:rsidTr="00DE4267">
        <w:trPr>
          <w:trHeight w:val="1239"/>
        </w:trPr>
        <w:tc>
          <w:tcPr>
            <w:tcW w:w="910" w:type="dxa"/>
            <w:vMerge w:val="restart"/>
            <w:tcBorders>
              <w:top w:val="single" w:sz="4" w:space="0" w:color="auto"/>
            </w:tcBorders>
            <w:shd w:val="clear" w:color="auto" w:fill="auto"/>
            <w:vAlign w:val="center"/>
          </w:tcPr>
          <w:p w:rsidR="00224375" w:rsidRPr="00DF74C8" w:rsidRDefault="00224375" w:rsidP="007222CB">
            <w:pPr>
              <w:rPr>
                <w:rFonts w:ascii="Times New Roman" w:hAnsi="Times New Roman" w:cs="Times New Roman"/>
                <w:sz w:val="16"/>
                <w:szCs w:val="16"/>
                <w:lang w:val="en-US"/>
              </w:rPr>
            </w:pPr>
            <w:r w:rsidRPr="00DF74C8">
              <w:rPr>
                <w:rFonts w:ascii="Times New Roman" w:hAnsi="Times New Roman" w:cs="Times New Roman"/>
                <w:sz w:val="16"/>
                <w:szCs w:val="16"/>
                <w:lang w:val="en-US"/>
              </w:rPr>
              <w:t>Sabtu</w:t>
            </w:r>
          </w:p>
        </w:tc>
        <w:tc>
          <w:tcPr>
            <w:tcW w:w="1036" w:type="dxa"/>
            <w:tcBorders>
              <w:top w:val="single" w:sz="4" w:space="0" w:color="auto"/>
              <w:bottom w:val="single" w:sz="4" w:space="0" w:color="auto"/>
            </w:tcBorders>
            <w:shd w:val="clear" w:color="auto" w:fill="auto"/>
            <w:vAlign w:val="center"/>
          </w:tcPr>
          <w:p w:rsidR="00224375" w:rsidRPr="00DF74C8" w:rsidRDefault="00224375" w:rsidP="007222CB">
            <w:pPr>
              <w:pStyle w:val="ListParagraph"/>
              <w:spacing w:after="0"/>
              <w:ind w:left="0"/>
              <w:jc w:val="center"/>
              <w:rPr>
                <w:rFonts w:ascii="Times New Roman" w:hAnsi="Times New Roman" w:cs="Times New Roman"/>
                <w:sz w:val="16"/>
                <w:szCs w:val="16"/>
                <w:lang w:val="en-US"/>
              </w:rPr>
            </w:pPr>
          </w:p>
          <w:p w:rsidR="00224375" w:rsidRPr="00DF74C8" w:rsidRDefault="00224375" w:rsidP="001A1049">
            <w:pPr>
              <w:pStyle w:val="ListParagraph"/>
              <w:spacing w:after="0"/>
              <w:ind w:left="0"/>
              <w:rPr>
                <w:rFonts w:ascii="Times New Roman" w:hAnsi="Times New Roman" w:cs="Times New Roman"/>
                <w:sz w:val="16"/>
                <w:szCs w:val="16"/>
                <w:lang w:val="en-US"/>
              </w:rPr>
            </w:pPr>
            <w:r w:rsidRPr="00DF74C8">
              <w:rPr>
                <w:rFonts w:ascii="Times New Roman" w:hAnsi="Times New Roman" w:cs="Times New Roman"/>
                <w:sz w:val="16"/>
                <w:szCs w:val="16"/>
              </w:rPr>
              <w:t xml:space="preserve">Belakang </w:t>
            </w:r>
            <w:r w:rsidRPr="00DF74C8">
              <w:rPr>
                <w:rFonts w:ascii="Times New Roman" w:hAnsi="Times New Roman" w:cs="Times New Roman"/>
                <w:sz w:val="16"/>
                <w:szCs w:val="16"/>
                <w:lang w:val="en-US"/>
              </w:rPr>
              <w:t>pagar sekolah yang berdekatan dengan jalan</w:t>
            </w:r>
          </w:p>
        </w:tc>
        <w:tc>
          <w:tcPr>
            <w:tcW w:w="992" w:type="dxa"/>
            <w:tcBorders>
              <w:top w:val="single" w:sz="4" w:space="0" w:color="auto"/>
              <w:bottom w:val="single" w:sz="4" w:space="0" w:color="auto"/>
            </w:tcBorders>
            <w:shd w:val="clear" w:color="auto" w:fill="auto"/>
            <w:vAlign w:val="bottom"/>
          </w:tcPr>
          <w:p w:rsidR="00224375" w:rsidRDefault="00224375" w:rsidP="00224375">
            <w:pPr>
              <w:rPr>
                <w:rFonts w:ascii="Times New Roman" w:hAnsi="Times New Roman" w:cs="Times New Roman"/>
                <w:noProof/>
                <w:sz w:val="16"/>
                <w:szCs w:val="16"/>
                <w:lang w:val="en-US"/>
              </w:rPr>
            </w:pPr>
            <w:r w:rsidRPr="00DF74C8">
              <w:rPr>
                <w:rFonts w:ascii="Times New Roman" w:hAnsi="Times New Roman" w:cs="Times New Roman"/>
                <w:noProof/>
                <w:sz w:val="16"/>
                <w:szCs w:val="16"/>
                <w:lang w:val="en-US"/>
              </w:rPr>
              <w:t>63,36</w:t>
            </w:r>
          </w:p>
          <w:p w:rsidR="00224375" w:rsidRPr="005D37EB" w:rsidRDefault="00224375" w:rsidP="005D37EB">
            <w:pPr>
              <w:jc w:val="both"/>
              <w:rPr>
                <w:rFonts w:ascii="Times New Roman" w:hAnsi="Times New Roman" w:cs="Times New Roman"/>
                <w:noProof/>
                <w:sz w:val="16"/>
                <w:szCs w:val="16"/>
              </w:rPr>
            </w:pPr>
          </w:p>
          <w:p w:rsidR="00224375" w:rsidRPr="00224375" w:rsidRDefault="00224375" w:rsidP="00224375">
            <w:pPr>
              <w:rPr>
                <w:rFonts w:ascii="Times New Roman" w:hAnsi="Times New Roman" w:cs="Times New Roman"/>
                <w:noProof/>
                <w:sz w:val="16"/>
                <w:szCs w:val="16"/>
              </w:rPr>
            </w:pPr>
          </w:p>
        </w:tc>
        <w:tc>
          <w:tcPr>
            <w:tcW w:w="1061" w:type="dxa"/>
            <w:tcBorders>
              <w:top w:val="single" w:sz="4" w:space="0" w:color="auto"/>
              <w:bottom w:val="single" w:sz="4" w:space="0" w:color="auto"/>
            </w:tcBorders>
            <w:shd w:val="clear" w:color="auto" w:fill="auto"/>
            <w:vAlign w:val="bottom"/>
          </w:tcPr>
          <w:p w:rsidR="00224375" w:rsidRDefault="00224375" w:rsidP="00224375">
            <w:pPr>
              <w:rPr>
                <w:rFonts w:ascii="Times New Roman" w:hAnsi="Times New Roman" w:cs="Times New Roman"/>
                <w:noProof/>
                <w:sz w:val="16"/>
                <w:szCs w:val="16"/>
                <w:lang w:val="en-US"/>
              </w:rPr>
            </w:pPr>
            <w:r w:rsidRPr="00DF74C8">
              <w:rPr>
                <w:rFonts w:ascii="Times New Roman" w:hAnsi="Times New Roman" w:cs="Times New Roman"/>
                <w:noProof/>
                <w:sz w:val="16"/>
                <w:szCs w:val="16"/>
                <w:lang w:val="en-US"/>
              </w:rPr>
              <w:t>53,46</w:t>
            </w:r>
          </w:p>
          <w:p w:rsidR="00224375" w:rsidRPr="005D37EB" w:rsidRDefault="00224375" w:rsidP="005D37EB">
            <w:pPr>
              <w:jc w:val="both"/>
              <w:rPr>
                <w:rFonts w:ascii="Times New Roman" w:hAnsi="Times New Roman" w:cs="Times New Roman"/>
                <w:noProof/>
                <w:sz w:val="16"/>
                <w:szCs w:val="16"/>
              </w:rPr>
            </w:pPr>
          </w:p>
          <w:p w:rsidR="00224375" w:rsidRPr="00224375" w:rsidRDefault="00224375" w:rsidP="00224375">
            <w:pPr>
              <w:rPr>
                <w:rFonts w:ascii="Times New Roman" w:hAnsi="Times New Roman" w:cs="Times New Roman"/>
                <w:noProof/>
                <w:sz w:val="16"/>
                <w:szCs w:val="16"/>
              </w:rPr>
            </w:pPr>
          </w:p>
        </w:tc>
      </w:tr>
      <w:tr w:rsidR="00224375" w:rsidRPr="00DF74C8" w:rsidTr="00DE4267">
        <w:trPr>
          <w:trHeight w:val="652"/>
        </w:trPr>
        <w:tc>
          <w:tcPr>
            <w:tcW w:w="910" w:type="dxa"/>
            <w:vMerge/>
            <w:tcBorders>
              <w:bottom w:val="single" w:sz="4" w:space="0" w:color="auto"/>
            </w:tcBorders>
            <w:shd w:val="clear" w:color="auto" w:fill="auto"/>
            <w:vAlign w:val="center"/>
          </w:tcPr>
          <w:p w:rsidR="00224375" w:rsidRPr="00DF74C8" w:rsidRDefault="00224375" w:rsidP="007222CB">
            <w:pPr>
              <w:rPr>
                <w:sz w:val="16"/>
                <w:szCs w:val="16"/>
              </w:rPr>
            </w:pPr>
          </w:p>
        </w:tc>
        <w:tc>
          <w:tcPr>
            <w:tcW w:w="1036" w:type="dxa"/>
            <w:tcBorders>
              <w:top w:val="single" w:sz="4" w:space="0" w:color="auto"/>
              <w:bottom w:val="single" w:sz="4" w:space="0" w:color="auto"/>
            </w:tcBorders>
            <w:shd w:val="clear" w:color="auto" w:fill="auto"/>
            <w:vAlign w:val="center"/>
          </w:tcPr>
          <w:p w:rsidR="00224375" w:rsidRPr="00DF74C8" w:rsidRDefault="00224375" w:rsidP="007222CB">
            <w:pPr>
              <w:pStyle w:val="ListParagraph"/>
              <w:spacing w:after="0"/>
              <w:ind w:left="0"/>
              <w:jc w:val="center"/>
              <w:rPr>
                <w:rFonts w:ascii="Times New Roman" w:hAnsi="Times New Roman" w:cs="Times New Roman"/>
                <w:sz w:val="16"/>
                <w:szCs w:val="16"/>
                <w:lang w:val="en-US"/>
              </w:rPr>
            </w:pPr>
          </w:p>
          <w:p w:rsidR="00224375" w:rsidRPr="00DF74C8" w:rsidRDefault="00224375" w:rsidP="001A1049">
            <w:pPr>
              <w:pStyle w:val="ListParagraph"/>
              <w:spacing w:after="0"/>
              <w:ind w:left="0"/>
              <w:rPr>
                <w:rFonts w:ascii="Times New Roman" w:hAnsi="Times New Roman" w:cs="Times New Roman"/>
                <w:sz w:val="16"/>
                <w:szCs w:val="16"/>
                <w:lang w:val="en-US"/>
              </w:rPr>
            </w:pPr>
            <w:r w:rsidRPr="00DF74C8">
              <w:rPr>
                <w:rFonts w:ascii="Times New Roman" w:hAnsi="Times New Roman" w:cs="Times New Roman"/>
                <w:sz w:val="16"/>
                <w:szCs w:val="16"/>
              </w:rPr>
              <w:t xml:space="preserve">Lapangan </w:t>
            </w:r>
            <w:r w:rsidRPr="00DF74C8">
              <w:rPr>
                <w:rFonts w:ascii="Times New Roman" w:hAnsi="Times New Roman" w:cs="Times New Roman"/>
                <w:sz w:val="16"/>
                <w:szCs w:val="16"/>
                <w:lang w:val="en-US"/>
              </w:rPr>
              <w:t>u</w:t>
            </w:r>
            <w:r w:rsidRPr="00DF74C8">
              <w:rPr>
                <w:rFonts w:ascii="Times New Roman" w:hAnsi="Times New Roman" w:cs="Times New Roman"/>
                <w:sz w:val="16"/>
                <w:szCs w:val="16"/>
              </w:rPr>
              <w:t>pacara</w:t>
            </w:r>
          </w:p>
          <w:p w:rsidR="00224375" w:rsidRPr="00DF74C8" w:rsidRDefault="00224375" w:rsidP="007222CB">
            <w:pPr>
              <w:pStyle w:val="ListParagraph"/>
              <w:spacing w:after="0"/>
              <w:ind w:left="0"/>
              <w:jc w:val="center"/>
              <w:rPr>
                <w:rFonts w:ascii="Times New Roman" w:hAnsi="Times New Roman"/>
                <w:sz w:val="16"/>
                <w:szCs w:val="16"/>
                <w:lang w:val="en-US"/>
              </w:rPr>
            </w:pPr>
          </w:p>
        </w:tc>
        <w:tc>
          <w:tcPr>
            <w:tcW w:w="992" w:type="dxa"/>
            <w:tcBorders>
              <w:top w:val="single" w:sz="4" w:space="0" w:color="auto"/>
              <w:bottom w:val="single" w:sz="4" w:space="0" w:color="auto"/>
            </w:tcBorders>
            <w:shd w:val="clear" w:color="auto" w:fill="auto"/>
            <w:vAlign w:val="center"/>
          </w:tcPr>
          <w:p w:rsidR="00224375" w:rsidRPr="00224375" w:rsidRDefault="00224375" w:rsidP="007222CB">
            <w:pPr>
              <w:rPr>
                <w:rFonts w:ascii="Times New Roman" w:hAnsi="Times New Roman" w:cs="Times New Roman"/>
                <w:noProof/>
                <w:sz w:val="16"/>
                <w:szCs w:val="16"/>
              </w:rPr>
            </w:pPr>
            <w:r w:rsidRPr="00224375">
              <w:rPr>
                <w:rFonts w:ascii="Times New Roman" w:hAnsi="Times New Roman" w:cs="Times New Roman"/>
                <w:noProof/>
                <w:sz w:val="16"/>
                <w:szCs w:val="16"/>
              </w:rPr>
              <w:t>55,92</w:t>
            </w:r>
          </w:p>
        </w:tc>
        <w:tc>
          <w:tcPr>
            <w:tcW w:w="1061" w:type="dxa"/>
            <w:tcBorders>
              <w:top w:val="single" w:sz="4" w:space="0" w:color="auto"/>
              <w:bottom w:val="single" w:sz="4" w:space="0" w:color="auto"/>
            </w:tcBorders>
            <w:shd w:val="clear" w:color="auto" w:fill="auto"/>
            <w:vAlign w:val="center"/>
          </w:tcPr>
          <w:p w:rsidR="00224375" w:rsidRPr="00224375" w:rsidRDefault="00224375" w:rsidP="007222CB">
            <w:pPr>
              <w:rPr>
                <w:rFonts w:ascii="Times New Roman" w:hAnsi="Times New Roman" w:cs="Times New Roman"/>
                <w:noProof/>
                <w:sz w:val="16"/>
                <w:szCs w:val="16"/>
              </w:rPr>
            </w:pPr>
            <w:r w:rsidRPr="00224375">
              <w:rPr>
                <w:rFonts w:ascii="Times New Roman" w:hAnsi="Times New Roman" w:cs="Times New Roman"/>
                <w:noProof/>
                <w:sz w:val="16"/>
                <w:szCs w:val="16"/>
              </w:rPr>
              <w:t>47,01</w:t>
            </w:r>
          </w:p>
        </w:tc>
      </w:tr>
    </w:tbl>
    <w:p w:rsidR="003C5D1B" w:rsidRDefault="009913FC" w:rsidP="003C5D1B">
      <w:pPr>
        <w:jc w:val="both"/>
        <w:rPr>
          <w:lang w:val="id-ID"/>
        </w:rPr>
      </w:pPr>
      <w:r w:rsidRPr="00DE4267">
        <w:rPr>
          <w:noProof/>
          <w:lang w:val="id-ID" w:eastAsia="id-ID"/>
        </w:rPr>
        <w:drawing>
          <wp:anchor distT="0" distB="0" distL="114300" distR="114300" simplePos="0" relativeHeight="251685376" behindDoc="0" locked="0" layoutInCell="1" allowOverlap="1" wp14:anchorId="0AE41751" wp14:editId="6B5F2FCD">
            <wp:simplePos x="0" y="0"/>
            <wp:positionH relativeFrom="column">
              <wp:posOffset>619125</wp:posOffset>
            </wp:positionH>
            <wp:positionV relativeFrom="paragraph">
              <wp:posOffset>92075</wp:posOffset>
            </wp:positionV>
            <wp:extent cx="2279015" cy="1118870"/>
            <wp:effectExtent l="0" t="0" r="6985"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901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mc:AlternateContent>
          <mc:Choice Requires="wps">
            <w:drawing>
              <wp:anchor distT="0" distB="0" distL="114300" distR="114300" simplePos="0" relativeHeight="251676160" behindDoc="0" locked="0" layoutInCell="1" allowOverlap="1" wp14:anchorId="20BADC98" wp14:editId="3BAD856A">
                <wp:simplePos x="0" y="0"/>
                <wp:positionH relativeFrom="column">
                  <wp:posOffset>523875</wp:posOffset>
                </wp:positionH>
                <wp:positionV relativeFrom="paragraph">
                  <wp:posOffset>37465</wp:posOffset>
                </wp:positionV>
                <wp:extent cx="2490470" cy="1691640"/>
                <wp:effectExtent l="0" t="0" r="24130" b="2286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1691640"/>
                        </a:xfrm>
                        <a:prstGeom prst="rect">
                          <a:avLst/>
                        </a:prstGeom>
                        <a:solidFill>
                          <a:srgbClr val="FFFFFF"/>
                        </a:solidFill>
                        <a:ln w="9525">
                          <a:solidFill>
                            <a:srgbClr val="000000"/>
                          </a:solidFill>
                          <a:miter lim="800000"/>
                          <a:headEnd/>
                          <a:tailEnd/>
                        </a:ln>
                      </wps:spPr>
                      <wps:txbx>
                        <w:txbxContent>
                          <w:p w:rsidR="00DB5817" w:rsidRDefault="00DB5817" w:rsidP="00DE4267">
                            <w:pPr>
                              <w:jc w:val="both"/>
                              <w:rPr>
                                <w:lang w:val="id-ID"/>
                              </w:rPr>
                            </w:pPr>
                          </w:p>
                          <w:p w:rsidR="00DB5817" w:rsidRDefault="00DB5817" w:rsidP="00DE4267">
                            <w:pPr>
                              <w:jc w:val="both"/>
                              <w:rPr>
                                <w:lang w:val="id-ID"/>
                              </w:rPr>
                            </w:pPr>
                          </w:p>
                          <w:p w:rsidR="00DB5817" w:rsidRDefault="00DB5817" w:rsidP="00DE4267">
                            <w:pPr>
                              <w:jc w:val="both"/>
                              <w:rPr>
                                <w:lang w:val="id-ID"/>
                              </w:rPr>
                            </w:pPr>
                          </w:p>
                          <w:p w:rsidR="00DB5817" w:rsidRDefault="00DB5817" w:rsidP="00DE4267">
                            <w:pPr>
                              <w:jc w:val="both"/>
                              <w:rPr>
                                <w:lang w:val="id-ID"/>
                              </w:rPr>
                            </w:pPr>
                          </w:p>
                          <w:p w:rsidR="00DB5817" w:rsidRDefault="00DB5817" w:rsidP="00DE4267">
                            <w:pPr>
                              <w:jc w:val="both"/>
                              <w:rPr>
                                <w:lang w:val="id-ID"/>
                              </w:rPr>
                            </w:pPr>
                          </w:p>
                          <w:p w:rsidR="00DB5817" w:rsidRDefault="00DB5817" w:rsidP="00DE4267">
                            <w:pPr>
                              <w:jc w:val="both"/>
                              <w:rPr>
                                <w:lang w:val="id-ID"/>
                              </w:rPr>
                            </w:pPr>
                          </w:p>
                          <w:p w:rsidR="00DB5817" w:rsidRDefault="00DB5817" w:rsidP="00DE4267">
                            <w:pPr>
                              <w:jc w:val="both"/>
                              <w:rPr>
                                <w:lang w:val="id-ID"/>
                              </w:rPr>
                            </w:pPr>
                          </w:p>
                          <w:p w:rsidR="00DB5817" w:rsidRDefault="00DB5817" w:rsidP="00DE4267">
                            <w:pPr>
                              <w:jc w:val="both"/>
                              <w:rPr>
                                <w:lang w:val="id-ID"/>
                              </w:rPr>
                            </w:pPr>
                          </w:p>
                          <w:p w:rsidR="00DB5817" w:rsidRPr="00DE4267" w:rsidRDefault="0063151B" w:rsidP="0063151B">
                            <w:pPr>
                              <w:ind w:left="1440"/>
                              <w:jc w:val="both"/>
                              <w:rPr>
                                <w:sz w:val="16"/>
                                <w:szCs w:val="16"/>
                                <w:lang w:val="id-ID"/>
                              </w:rPr>
                            </w:pPr>
                            <w:r>
                              <w:rPr>
                                <w:sz w:val="16"/>
                                <w:szCs w:val="16"/>
                                <w:lang w:val="id-ID"/>
                              </w:rPr>
                              <w:t xml:space="preserve">Belakang </w:t>
                            </w:r>
                            <w:r w:rsidR="00DB5817" w:rsidRPr="00DE4267">
                              <w:rPr>
                                <w:sz w:val="16"/>
                                <w:szCs w:val="16"/>
                                <w:lang w:val="id-ID"/>
                              </w:rPr>
                              <w:t>pagar yang berdekatan dengan jalan</w:t>
                            </w:r>
                          </w:p>
                          <w:p w:rsidR="00DB5817" w:rsidRPr="00DE4267" w:rsidRDefault="00DB5817" w:rsidP="0063151B">
                            <w:pPr>
                              <w:ind w:firstLine="720"/>
                              <w:jc w:val="both"/>
                              <w:rPr>
                                <w:sz w:val="16"/>
                                <w:szCs w:val="16"/>
                                <w:lang w:val="id-ID"/>
                              </w:rPr>
                            </w:pPr>
                            <w:r w:rsidRPr="00DE4267">
                              <w:rPr>
                                <w:sz w:val="16"/>
                                <w:szCs w:val="16"/>
                                <w:lang w:val="id-ID"/>
                              </w:rPr>
                              <w:t>Lapangan upacara</w:t>
                            </w:r>
                          </w:p>
                          <w:p w:rsidR="00DB5817" w:rsidRPr="00DE4267" w:rsidRDefault="00DB5817" w:rsidP="00DE4267">
                            <w:pPr>
                              <w:jc w:val="both"/>
                              <w:rPr>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1.25pt;margin-top:2.95pt;width:196.1pt;height:133.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">
                <v:textbox>
                  <w:txbxContent>
                    <w:p w:rsidR="00DB5817" w:rsidRDefault="00DB5817" w:rsidP="00DE4267">
                      <w:pPr>
                        <w:jc w:val="both"/>
                        <w:rPr>
                          <w:lang w:val="id-ID"/>
                        </w:rPr>
                      </w:pPr>
                    </w:p>
                    <w:p w:rsidR="00DB5817" w:rsidRDefault="00DB5817" w:rsidP="00DE4267">
                      <w:pPr>
                        <w:jc w:val="both"/>
                        <w:rPr>
                          <w:lang w:val="id-ID"/>
                        </w:rPr>
                      </w:pPr>
                    </w:p>
                    <w:p w:rsidR="00DB5817" w:rsidRDefault="00DB5817" w:rsidP="00DE4267">
                      <w:pPr>
                        <w:jc w:val="both"/>
                        <w:rPr>
                          <w:lang w:val="id-ID"/>
                        </w:rPr>
                      </w:pPr>
                    </w:p>
                    <w:p w:rsidR="00DB5817" w:rsidRDefault="00DB5817" w:rsidP="00DE4267">
                      <w:pPr>
                        <w:jc w:val="both"/>
                        <w:rPr>
                          <w:lang w:val="id-ID"/>
                        </w:rPr>
                      </w:pPr>
                    </w:p>
                    <w:p w:rsidR="00DB5817" w:rsidRDefault="00DB5817" w:rsidP="00DE4267">
                      <w:pPr>
                        <w:jc w:val="both"/>
                        <w:rPr>
                          <w:lang w:val="id-ID"/>
                        </w:rPr>
                      </w:pPr>
                    </w:p>
                    <w:p w:rsidR="00DB5817" w:rsidRDefault="00DB5817" w:rsidP="00DE4267">
                      <w:pPr>
                        <w:jc w:val="both"/>
                        <w:rPr>
                          <w:lang w:val="id-ID"/>
                        </w:rPr>
                      </w:pPr>
                    </w:p>
                    <w:p w:rsidR="00DB5817" w:rsidRDefault="00DB5817" w:rsidP="00DE4267">
                      <w:pPr>
                        <w:jc w:val="both"/>
                        <w:rPr>
                          <w:lang w:val="id-ID"/>
                        </w:rPr>
                      </w:pPr>
                    </w:p>
                    <w:p w:rsidR="00DB5817" w:rsidRDefault="00DB5817" w:rsidP="00DE4267">
                      <w:pPr>
                        <w:jc w:val="both"/>
                        <w:rPr>
                          <w:lang w:val="id-ID"/>
                        </w:rPr>
                      </w:pPr>
                    </w:p>
                    <w:p w:rsidR="00DB5817" w:rsidRPr="00DE4267" w:rsidRDefault="0063151B" w:rsidP="0063151B">
                      <w:pPr>
                        <w:ind w:left="1440"/>
                        <w:jc w:val="both"/>
                        <w:rPr>
                          <w:sz w:val="16"/>
                          <w:szCs w:val="16"/>
                          <w:lang w:val="id-ID"/>
                        </w:rPr>
                      </w:pPr>
                      <w:r>
                        <w:rPr>
                          <w:sz w:val="16"/>
                          <w:szCs w:val="16"/>
                          <w:lang w:val="id-ID"/>
                        </w:rPr>
                        <w:t xml:space="preserve">Belakang </w:t>
                      </w:r>
                      <w:r w:rsidR="00DB5817" w:rsidRPr="00DE4267">
                        <w:rPr>
                          <w:sz w:val="16"/>
                          <w:szCs w:val="16"/>
                          <w:lang w:val="id-ID"/>
                        </w:rPr>
                        <w:t>pagar yang berdekatan dengan jalan</w:t>
                      </w:r>
                    </w:p>
                    <w:p w:rsidR="00DB5817" w:rsidRPr="00DE4267" w:rsidRDefault="00DB5817" w:rsidP="0063151B">
                      <w:pPr>
                        <w:ind w:firstLine="720"/>
                        <w:jc w:val="both"/>
                        <w:rPr>
                          <w:sz w:val="16"/>
                          <w:szCs w:val="16"/>
                          <w:lang w:val="id-ID"/>
                        </w:rPr>
                      </w:pPr>
                      <w:r w:rsidRPr="00DE4267">
                        <w:rPr>
                          <w:sz w:val="16"/>
                          <w:szCs w:val="16"/>
                          <w:lang w:val="id-ID"/>
                        </w:rPr>
                        <w:t>Lapangan upacara</w:t>
                      </w:r>
                    </w:p>
                    <w:p w:rsidR="00DB5817" w:rsidRPr="00DE4267" w:rsidRDefault="00DB5817" w:rsidP="00DE4267">
                      <w:pPr>
                        <w:jc w:val="both"/>
                        <w:rPr>
                          <w:lang w:val="id-ID"/>
                        </w:rPr>
                      </w:pPr>
                    </w:p>
                  </w:txbxContent>
                </v:textbox>
              </v:shape>
            </w:pict>
          </mc:Fallback>
        </mc:AlternateContent>
      </w:r>
    </w:p>
    <w:p w:rsidR="00231039" w:rsidRDefault="00231039" w:rsidP="00231039">
      <w:pPr>
        <w:ind w:left="567"/>
        <w:jc w:val="both"/>
      </w:pPr>
    </w:p>
    <w:p w:rsidR="00DE4267" w:rsidRDefault="00DE4267" w:rsidP="00D67AFD">
      <w:pPr>
        <w:ind w:left="851"/>
        <w:jc w:val="both"/>
        <w:rPr>
          <w:lang w:val="id-ID"/>
        </w:rPr>
      </w:pPr>
    </w:p>
    <w:p w:rsidR="00DE4267" w:rsidRDefault="00DE4267" w:rsidP="00D67AFD">
      <w:pPr>
        <w:ind w:left="851"/>
        <w:jc w:val="both"/>
        <w:rPr>
          <w:lang w:val="id-ID"/>
        </w:rPr>
      </w:pPr>
    </w:p>
    <w:p w:rsidR="00DE4267" w:rsidRDefault="0063151B" w:rsidP="00D67AFD">
      <w:pPr>
        <w:ind w:left="851"/>
        <w:jc w:val="both"/>
        <w:rPr>
          <w:lang w:val="id-ID"/>
        </w:rPr>
      </w:pPr>
      <w:r>
        <w:rPr>
          <w:noProof/>
          <w:lang w:val="id-ID" w:eastAsia="id-ID"/>
        </w:rPr>
        <mc:AlternateContent>
          <mc:Choice Requires="wps">
            <w:drawing>
              <wp:anchor distT="0" distB="0" distL="114300" distR="114300" simplePos="0" relativeHeight="251686400" behindDoc="0" locked="0" layoutInCell="1" allowOverlap="1" wp14:anchorId="35E21C20" wp14:editId="3E5DD656">
                <wp:simplePos x="0" y="0"/>
                <wp:positionH relativeFrom="column">
                  <wp:posOffset>1233824</wp:posOffset>
                </wp:positionH>
                <wp:positionV relativeFrom="paragraph">
                  <wp:posOffset>40242</wp:posOffset>
                </wp:positionV>
                <wp:extent cx="722630" cy="866443"/>
                <wp:effectExtent l="19050" t="38100" r="39370" b="29210"/>
                <wp:wrapNone/>
                <wp:docPr id="24" name="Straight Arrow Connector 24"/>
                <wp:cNvGraphicFramePr/>
                <a:graphic xmlns:a="http://schemas.openxmlformats.org/drawingml/2006/main">
                  <a:graphicData uri="http://schemas.microsoft.com/office/word/2010/wordprocessingShape">
                    <wps:wsp>
                      <wps:cNvCnPr/>
                      <wps:spPr>
                        <a:xfrm flipV="1">
                          <a:off x="0" y="0"/>
                          <a:ext cx="722630" cy="866443"/>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97.15pt;margin-top:3.15pt;width:56.9pt;height:68.2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" strokecolor="black [3040]" strokeweight="2.25pt">
                <v:stroke endarrow="open"/>
              </v:shape>
            </w:pict>
          </mc:Fallback>
        </mc:AlternateContent>
      </w:r>
    </w:p>
    <w:p w:rsidR="00DE4267" w:rsidRDefault="00DE4267" w:rsidP="00D67AFD">
      <w:pPr>
        <w:ind w:left="851"/>
        <w:jc w:val="both"/>
        <w:rPr>
          <w:lang w:val="id-ID"/>
        </w:rPr>
      </w:pPr>
    </w:p>
    <w:p w:rsidR="00DE4267" w:rsidRDefault="0063151B" w:rsidP="00D67AFD">
      <w:pPr>
        <w:ind w:left="851"/>
        <w:jc w:val="both"/>
        <w:rPr>
          <w:lang w:val="id-ID"/>
        </w:rPr>
      </w:pPr>
      <w:r>
        <w:rPr>
          <w:noProof/>
          <w:lang w:val="id-ID" w:eastAsia="id-ID"/>
        </w:rPr>
        <mc:AlternateContent>
          <mc:Choice Requires="wps">
            <w:drawing>
              <wp:anchor distT="0" distB="0" distL="114300" distR="114300" simplePos="0" relativeHeight="251688448" behindDoc="0" locked="0" layoutInCell="1" allowOverlap="1" wp14:anchorId="1AC25970" wp14:editId="2CEDE1F3">
                <wp:simplePos x="0" y="0"/>
                <wp:positionH relativeFrom="column">
                  <wp:posOffset>2189167</wp:posOffset>
                </wp:positionH>
                <wp:positionV relativeFrom="paragraph">
                  <wp:posOffset>21733</wp:posOffset>
                </wp:positionV>
                <wp:extent cx="272349" cy="361314"/>
                <wp:effectExtent l="19050" t="38100" r="52070" b="20320"/>
                <wp:wrapNone/>
                <wp:docPr id="26" name="Straight Arrow Connector 26"/>
                <wp:cNvGraphicFramePr/>
                <a:graphic xmlns:a="http://schemas.openxmlformats.org/drawingml/2006/main">
                  <a:graphicData uri="http://schemas.microsoft.com/office/word/2010/wordprocessingShape">
                    <wps:wsp>
                      <wps:cNvCnPr/>
                      <wps:spPr>
                        <a:xfrm flipV="1">
                          <a:off x="0" y="0"/>
                          <a:ext cx="272349" cy="361314"/>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72.4pt;margin-top:1.7pt;width:21.45pt;height:28.45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" strokecolor="black [3040]" strokeweight="2.25pt">
                <v:stroke endarrow="open"/>
              </v:shape>
            </w:pict>
          </mc:Fallback>
        </mc:AlternateContent>
      </w:r>
    </w:p>
    <w:p w:rsidR="00DE4267" w:rsidRDefault="00DE4267" w:rsidP="00D67AFD">
      <w:pPr>
        <w:ind w:left="851"/>
        <w:jc w:val="both"/>
        <w:rPr>
          <w:lang w:val="id-ID"/>
        </w:rPr>
      </w:pPr>
    </w:p>
    <w:p w:rsidR="00DE4267" w:rsidRDefault="00DE4267" w:rsidP="00D67AFD">
      <w:pPr>
        <w:ind w:left="851"/>
        <w:jc w:val="both"/>
        <w:rPr>
          <w:lang w:val="id-ID"/>
        </w:rPr>
      </w:pPr>
    </w:p>
    <w:p w:rsidR="00DE4267" w:rsidRDefault="00DE4267" w:rsidP="00D67AFD">
      <w:pPr>
        <w:ind w:left="851"/>
        <w:jc w:val="both"/>
        <w:rPr>
          <w:lang w:val="id-ID"/>
        </w:rPr>
      </w:pPr>
    </w:p>
    <w:p w:rsidR="003C5D1B" w:rsidRDefault="003C5D1B" w:rsidP="0063151B">
      <w:pPr>
        <w:jc w:val="both"/>
        <w:rPr>
          <w:lang w:val="id-ID"/>
        </w:rPr>
      </w:pPr>
    </w:p>
    <w:p w:rsidR="0063151B" w:rsidRDefault="0063151B" w:rsidP="003C5D1B">
      <w:pPr>
        <w:ind w:left="1134"/>
        <w:rPr>
          <w:lang w:val="id-ID"/>
        </w:rPr>
      </w:pPr>
    </w:p>
    <w:p w:rsidR="0063151B" w:rsidRDefault="00DE4267" w:rsidP="003C5D1B">
      <w:pPr>
        <w:ind w:left="1134"/>
        <w:rPr>
          <w:lang w:val="id-ID"/>
        </w:rPr>
      </w:pPr>
      <w:r>
        <w:rPr>
          <w:lang w:val="id-ID"/>
        </w:rPr>
        <w:t xml:space="preserve">Gambar </w:t>
      </w:r>
      <w:r w:rsidR="00CB2240">
        <w:rPr>
          <w:lang w:val="id-ID"/>
        </w:rPr>
        <w:t xml:space="preserve">7. Posisi titik pengukuran </w:t>
      </w:r>
    </w:p>
    <w:p w:rsidR="00747295" w:rsidRDefault="00CB2240" w:rsidP="0063151B">
      <w:pPr>
        <w:ind w:left="1134"/>
        <w:rPr>
          <w:lang w:val="id-ID"/>
        </w:rPr>
      </w:pPr>
      <w:r>
        <w:rPr>
          <w:lang w:val="id-ID"/>
        </w:rPr>
        <w:t>kebisingan SMP Negeri 2</w:t>
      </w:r>
    </w:p>
    <w:p w:rsidR="0063151B" w:rsidRDefault="0063151B" w:rsidP="0063151B">
      <w:pPr>
        <w:ind w:left="1134"/>
        <w:rPr>
          <w:lang w:val="id-ID"/>
        </w:rPr>
      </w:pPr>
    </w:p>
    <w:p w:rsidR="009F07C2" w:rsidRPr="00634F40" w:rsidRDefault="00231039" w:rsidP="009913FC">
      <w:pPr>
        <w:ind w:left="851"/>
        <w:jc w:val="both"/>
      </w:pPr>
      <w:r>
        <w:t>Berdasarkan tabel 6 nilai tingkat kebisingan maksimum untuk SMP</w:t>
      </w:r>
      <w:r w:rsidR="00224375">
        <w:rPr>
          <w:lang w:val="id-ID"/>
        </w:rPr>
        <w:t xml:space="preserve"> </w:t>
      </w:r>
      <w:r>
        <w:t>N</w:t>
      </w:r>
      <w:r w:rsidR="00224375">
        <w:rPr>
          <w:lang w:val="id-ID"/>
        </w:rPr>
        <w:t>egeri</w:t>
      </w:r>
      <w:r>
        <w:t xml:space="preserve"> 2 berada pada posisi belakang pagar sekolah yang berdekatan dengan jalan yaitu pada hari selasa sebesar 69,62 dB dan nilai maksimum untuk posisi lapangan upacara sebesar 61,16 dB pada hari selasa.</w:t>
      </w:r>
    </w:p>
    <w:p w:rsidR="001239D7" w:rsidRPr="00DF74C8" w:rsidRDefault="007A7152" w:rsidP="002043D6">
      <w:pPr>
        <w:pStyle w:val="Heading1"/>
        <w:numPr>
          <w:ilvl w:val="0"/>
          <w:numId w:val="11"/>
        </w:numPr>
        <w:tabs>
          <w:tab w:val="clear" w:pos="216"/>
        </w:tabs>
        <w:spacing w:before="200" w:after="120"/>
        <w:jc w:val="both"/>
        <w:rPr>
          <w:b/>
          <w:smallCaps w:val="0"/>
          <w:lang w:eastAsia="zh-CN"/>
        </w:rPr>
      </w:pPr>
      <w:r w:rsidRPr="00DF74C8">
        <w:rPr>
          <w:b/>
          <w:smallCaps w:val="0"/>
          <w:lang w:eastAsia="zh-CN"/>
        </w:rPr>
        <w:t>KESIMPULAN</w:t>
      </w:r>
    </w:p>
    <w:p w:rsidR="00CB2240" w:rsidRPr="00CB2240" w:rsidRDefault="00FB2C42" w:rsidP="00747295">
      <w:pPr>
        <w:tabs>
          <w:tab w:val="left" w:pos="1134"/>
        </w:tabs>
        <w:ind w:left="567"/>
        <w:jc w:val="both"/>
        <w:rPr>
          <w:lang w:val="id-ID"/>
        </w:rPr>
      </w:pPr>
      <w:r w:rsidRPr="00DF74C8">
        <w:t>Dari hasil penelitian yang di lakukan pada SMK</w:t>
      </w:r>
      <w:r w:rsidR="00D67AFD">
        <w:rPr>
          <w:lang w:val="id-ID"/>
        </w:rPr>
        <w:t xml:space="preserve"> </w:t>
      </w:r>
      <w:r w:rsidRPr="00DF74C8">
        <w:t>N</w:t>
      </w:r>
      <w:r w:rsidR="00D67AFD">
        <w:rPr>
          <w:lang w:val="id-ID"/>
        </w:rPr>
        <w:t>egeri</w:t>
      </w:r>
      <w:r w:rsidRPr="00DF74C8">
        <w:t xml:space="preserve"> 1 dan SMP</w:t>
      </w:r>
      <w:r w:rsidR="00D67AFD">
        <w:rPr>
          <w:lang w:val="id-ID"/>
        </w:rPr>
        <w:t xml:space="preserve"> </w:t>
      </w:r>
      <w:r w:rsidRPr="00DF74C8">
        <w:t>N</w:t>
      </w:r>
      <w:r w:rsidR="00D67AFD">
        <w:rPr>
          <w:lang w:val="id-ID"/>
        </w:rPr>
        <w:t>egeri</w:t>
      </w:r>
      <w:r w:rsidRPr="00DF74C8">
        <w:t xml:space="preserve"> 2 dengan menggunakan alat </w:t>
      </w:r>
      <w:r w:rsidR="00D67AFD">
        <w:rPr>
          <w:i/>
          <w:lang w:val="id-ID"/>
        </w:rPr>
        <w:t>s</w:t>
      </w:r>
      <w:r w:rsidR="00D67AFD">
        <w:rPr>
          <w:i/>
        </w:rPr>
        <w:t xml:space="preserve">ound </w:t>
      </w:r>
      <w:r w:rsidR="00D67AFD">
        <w:rPr>
          <w:i/>
          <w:lang w:val="id-ID"/>
        </w:rPr>
        <w:t>l</w:t>
      </w:r>
      <w:r w:rsidR="00D67AFD">
        <w:rPr>
          <w:i/>
        </w:rPr>
        <w:t xml:space="preserve">evel </w:t>
      </w:r>
      <w:r w:rsidR="00D67AFD">
        <w:rPr>
          <w:i/>
          <w:lang w:val="id-ID"/>
        </w:rPr>
        <w:t>m</w:t>
      </w:r>
      <w:r w:rsidRPr="00DF74C8">
        <w:rPr>
          <w:i/>
        </w:rPr>
        <w:t xml:space="preserve">eter </w:t>
      </w:r>
      <w:r w:rsidRPr="00DF74C8">
        <w:t>maka di dapat nilai tingkat kebising maksimum di SMK</w:t>
      </w:r>
      <w:r w:rsidR="00D67AFD">
        <w:rPr>
          <w:lang w:val="id-ID"/>
        </w:rPr>
        <w:t xml:space="preserve"> </w:t>
      </w:r>
      <w:r w:rsidRPr="00DF74C8">
        <w:t>N</w:t>
      </w:r>
      <w:r w:rsidR="00D67AFD">
        <w:rPr>
          <w:lang w:val="id-ID"/>
        </w:rPr>
        <w:t>egeri</w:t>
      </w:r>
      <w:r w:rsidRPr="00DF74C8">
        <w:t xml:space="preserve"> 1 sebesar 68,54 dB untuk posisi belakang pagar sekolah yang berdekatan dengan jalan dan posisi lapangan upacara sebesar 59,38 dB. Sedangkan nilai tingkat kebising maksimum di SMP</w:t>
      </w:r>
      <w:r w:rsidR="00D67AFD">
        <w:rPr>
          <w:lang w:val="id-ID"/>
        </w:rPr>
        <w:t xml:space="preserve"> </w:t>
      </w:r>
      <w:r w:rsidRPr="00DF74C8">
        <w:t>N</w:t>
      </w:r>
      <w:r w:rsidR="00D67AFD">
        <w:rPr>
          <w:lang w:val="id-ID"/>
        </w:rPr>
        <w:t>egeri</w:t>
      </w:r>
      <w:r w:rsidRPr="00DF74C8">
        <w:t xml:space="preserve"> 2 sebesar 69</w:t>
      </w:r>
      <w:proofErr w:type="gramStart"/>
      <w:r w:rsidRPr="00DF74C8">
        <w:t>,62</w:t>
      </w:r>
      <w:proofErr w:type="gramEnd"/>
      <w:r w:rsidRPr="00DF74C8">
        <w:t xml:space="preserve"> dB untuk posisi belakan</w:t>
      </w:r>
      <w:r w:rsidR="002043D6">
        <w:t>g pagar sekolah yang berdekatan</w:t>
      </w:r>
      <w:r w:rsidR="00D67AFD">
        <w:rPr>
          <w:lang w:val="id-ID"/>
        </w:rPr>
        <w:t xml:space="preserve"> </w:t>
      </w:r>
      <w:r w:rsidRPr="00DF74C8">
        <w:t xml:space="preserve">dengan jalan dan untuk posisi lapangan upacara sebesar 61,16 dB. </w:t>
      </w:r>
      <w:proofErr w:type="gramStart"/>
      <w:r w:rsidRPr="00DF74C8">
        <w:t>Nilai tingkat kebisingan pada dua sekolah tersebut telah melampaui batas tingkat kebisingan untuk kawasan sekolah sebesar 55 dB</w:t>
      </w:r>
      <w:r w:rsidRPr="00DF74C8">
        <w:rPr>
          <w:sz w:val="24"/>
          <w:szCs w:val="24"/>
        </w:rPr>
        <w:t>.</w:t>
      </w:r>
      <w:proofErr w:type="gramEnd"/>
      <w:r w:rsidRPr="00DF74C8">
        <w:rPr>
          <w:sz w:val="24"/>
          <w:szCs w:val="24"/>
        </w:rPr>
        <w:t xml:space="preserve"> </w:t>
      </w:r>
    </w:p>
    <w:p w:rsidR="009F3CAB" w:rsidRDefault="004D0D10" w:rsidP="009F3CAB">
      <w:pPr>
        <w:widowControl w:val="0"/>
        <w:autoSpaceDE w:val="0"/>
        <w:autoSpaceDN w:val="0"/>
        <w:adjustRightInd w:val="0"/>
        <w:spacing w:after="140"/>
        <w:ind w:left="640" w:hanging="640"/>
        <w:rPr>
          <w:b/>
          <w:lang w:val="en-ID"/>
        </w:rPr>
      </w:pPr>
      <w:r w:rsidRPr="00DF74C8">
        <w:rPr>
          <w:b/>
          <w:lang w:val="id-ID"/>
        </w:rPr>
        <w:t>REFERENSI</w:t>
      </w:r>
      <w:r w:rsidR="00FC2E9D" w:rsidRPr="00DF74C8">
        <w:rPr>
          <w:b/>
          <w:lang w:val="en-ID"/>
        </w:rPr>
        <w:t xml:space="preserve"> </w:t>
      </w:r>
    </w:p>
    <w:p w:rsidR="000E7AA3" w:rsidRPr="000E7AA3" w:rsidRDefault="00A654E1" w:rsidP="000A6D8B">
      <w:pPr>
        <w:widowControl w:val="0"/>
        <w:autoSpaceDE w:val="0"/>
        <w:autoSpaceDN w:val="0"/>
        <w:adjustRightInd w:val="0"/>
        <w:spacing w:after="140"/>
        <w:ind w:left="640" w:hanging="640"/>
        <w:jc w:val="both"/>
        <w:rPr>
          <w:noProof/>
          <w:sz w:val="18"/>
          <w:szCs w:val="24"/>
        </w:rPr>
      </w:pPr>
      <w:r w:rsidRPr="00CB2240">
        <w:rPr>
          <w:sz w:val="18"/>
        </w:rPr>
        <w:fldChar w:fldCharType="begin" w:fldLock="1"/>
      </w:r>
      <w:r w:rsidRPr="00CB2240">
        <w:rPr>
          <w:sz w:val="18"/>
        </w:rPr>
        <w:instrText xml:space="preserve">ADDIN Mendeley Bibliography CSL_BIBLIOGRAPHY </w:instrText>
      </w:r>
      <w:r w:rsidRPr="00CB2240">
        <w:rPr>
          <w:sz w:val="18"/>
        </w:rPr>
        <w:fldChar w:fldCharType="separate"/>
      </w:r>
      <w:r w:rsidR="000E7AA3">
        <w:rPr>
          <w:noProof/>
          <w:sz w:val="18"/>
          <w:szCs w:val="24"/>
        </w:rPr>
        <w:t>[1]</w:t>
      </w:r>
      <w:r w:rsidR="000E7AA3">
        <w:rPr>
          <w:noProof/>
          <w:sz w:val="18"/>
          <w:szCs w:val="24"/>
          <w:lang w:val="id-ID"/>
        </w:rPr>
        <w:t xml:space="preserve"> </w:t>
      </w:r>
      <w:r w:rsidR="000E7AA3">
        <w:rPr>
          <w:noProof/>
          <w:sz w:val="18"/>
          <w:szCs w:val="24"/>
        </w:rPr>
        <w:t>Jenli</w:t>
      </w:r>
      <w:r w:rsidR="000E7AA3">
        <w:rPr>
          <w:noProof/>
          <w:sz w:val="18"/>
          <w:szCs w:val="24"/>
          <w:lang w:val="id-ID"/>
        </w:rPr>
        <w:t xml:space="preserve">. 2018. </w:t>
      </w:r>
      <w:r w:rsidR="000E7AA3" w:rsidRPr="000E7AA3">
        <w:rPr>
          <w:noProof/>
          <w:sz w:val="18"/>
          <w:szCs w:val="24"/>
        </w:rPr>
        <w:t>Analisis Tingkat Kebisingan Lalu Lintas Pada Ruas Jalan Kota Samarinda Terhadap Lingkungan ( studi kasus jalan Wahid Hasyim II ).</w:t>
      </w:r>
      <w:r w:rsidR="000E7AA3">
        <w:rPr>
          <w:noProof/>
          <w:sz w:val="18"/>
          <w:szCs w:val="24"/>
          <w:lang w:val="id-ID"/>
        </w:rPr>
        <w:t>Samarinda, Universitas 17 Agustus 1945 Samarinda</w:t>
      </w:r>
      <w:r w:rsidR="000E7AA3" w:rsidRPr="000E7AA3">
        <w:rPr>
          <w:noProof/>
          <w:sz w:val="18"/>
          <w:szCs w:val="24"/>
        </w:rPr>
        <w:t>.</w:t>
      </w:r>
    </w:p>
    <w:p w:rsidR="000E7AA3" w:rsidRPr="000E7AA3" w:rsidRDefault="000E7AA3" w:rsidP="000A6D8B">
      <w:pPr>
        <w:widowControl w:val="0"/>
        <w:autoSpaceDE w:val="0"/>
        <w:autoSpaceDN w:val="0"/>
        <w:adjustRightInd w:val="0"/>
        <w:spacing w:after="140"/>
        <w:ind w:left="640" w:hanging="640"/>
        <w:jc w:val="both"/>
        <w:rPr>
          <w:noProof/>
          <w:sz w:val="18"/>
          <w:szCs w:val="24"/>
        </w:rPr>
      </w:pPr>
      <w:r>
        <w:rPr>
          <w:noProof/>
          <w:sz w:val="18"/>
          <w:szCs w:val="24"/>
        </w:rPr>
        <w:t>[2]</w:t>
      </w:r>
      <w:r>
        <w:rPr>
          <w:noProof/>
          <w:sz w:val="18"/>
          <w:szCs w:val="24"/>
          <w:lang w:val="id-ID"/>
        </w:rPr>
        <w:t xml:space="preserve"> </w:t>
      </w:r>
      <w:r w:rsidRPr="000E7AA3">
        <w:rPr>
          <w:noProof/>
          <w:sz w:val="18"/>
          <w:szCs w:val="24"/>
        </w:rPr>
        <w:t xml:space="preserve">Menteri Negara Lingkungan Hidup, </w:t>
      </w:r>
      <w:r>
        <w:rPr>
          <w:noProof/>
          <w:sz w:val="18"/>
          <w:szCs w:val="24"/>
          <w:lang w:val="id-ID"/>
        </w:rPr>
        <w:t xml:space="preserve">1996. </w:t>
      </w:r>
      <w:r w:rsidRPr="000E7AA3">
        <w:rPr>
          <w:noProof/>
          <w:sz w:val="18"/>
          <w:szCs w:val="24"/>
        </w:rPr>
        <w:t>Tentang : baku Tingkat Kebisingan. Keputusan Menteri Negara Lingkungan Hidup Nomor </w:t>
      </w:r>
      <w:r>
        <w:rPr>
          <w:noProof/>
          <w:sz w:val="18"/>
          <w:szCs w:val="24"/>
        </w:rPr>
        <w:t>: KEP-48/MENLH/1996/25 November 1996, Jakarta</w:t>
      </w:r>
      <w:r w:rsidRPr="000E7AA3">
        <w:rPr>
          <w:noProof/>
          <w:sz w:val="18"/>
          <w:szCs w:val="24"/>
        </w:rPr>
        <w:t>.</w:t>
      </w:r>
    </w:p>
    <w:p w:rsidR="000E7AA3" w:rsidRPr="000E7AA3" w:rsidRDefault="000E7AA3" w:rsidP="000A6D8B">
      <w:pPr>
        <w:widowControl w:val="0"/>
        <w:autoSpaceDE w:val="0"/>
        <w:autoSpaceDN w:val="0"/>
        <w:adjustRightInd w:val="0"/>
        <w:spacing w:after="140"/>
        <w:ind w:left="640" w:hanging="640"/>
        <w:jc w:val="both"/>
        <w:rPr>
          <w:noProof/>
          <w:sz w:val="18"/>
          <w:szCs w:val="24"/>
        </w:rPr>
      </w:pPr>
      <w:r>
        <w:rPr>
          <w:noProof/>
          <w:sz w:val="18"/>
          <w:szCs w:val="24"/>
        </w:rPr>
        <w:t>[3]</w:t>
      </w:r>
      <w:r>
        <w:rPr>
          <w:noProof/>
          <w:sz w:val="18"/>
          <w:szCs w:val="24"/>
          <w:lang w:val="id-ID"/>
        </w:rPr>
        <w:t xml:space="preserve"> </w:t>
      </w:r>
      <w:r w:rsidRPr="000E7AA3">
        <w:rPr>
          <w:noProof/>
          <w:sz w:val="18"/>
          <w:szCs w:val="24"/>
        </w:rPr>
        <w:t>Nurasrin,</w:t>
      </w:r>
      <w:r>
        <w:rPr>
          <w:noProof/>
          <w:sz w:val="18"/>
          <w:szCs w:val="24"/>
          <w:lang w:val="id-ID"/>
        </w:rPr>
        <w:t xml:space="preserve"> Nurul Rizki. 2015.</w:t>
      </w:r>
      <w:r w:rsidRPr="000E7AA3">
        <w:rPr>
          <w:noProof/>
          <w:sz w:val="18"/>
          <w:szCs w:val="24"/>
        </w:rPr>
        <w:t xml:space="preserve"> Analisis Tingkat Kebisingan Pada Kawasan Sekolah dasar Di Makassar.</w:t>
      </w:r>
      <w:r>
        <w:rPr>
          <w:noProof/>
          <w:sz w:val="18"/>
          <w:szCs w:val="24"/>
          <w:lang w:val="id-ID"/>
        </w:rPr>
        <w:t xml:space="preserve"> Makassar, Universitas Hasanuddin</w:t>
      </w:r>
      <w:r w:rsidRPr="000E7AA3">
        <w:rPr>
          <w:noProof/>
          <w:sz w:val="18"/>
          <w:szCs w:val="24"/>
        </w:rPr>
        <w:t>.</w:t>
      </w:r>
    </w:p>
    <w:p w:rsidR="000E7AA3" w:rsidRPr="000E7AA3" w:rsidRDefault="000E7AA3" w:rsidP="000A6D8B">
      <w:pPr>
        <w:widowControl w:val="0"/>
        <w:autoSpaceDE w:val="0"/>
        <w:autoSpaceDN w:val="0"/>
        <w:adjustRightInd w:val="0"/>
        <w:spacing w:after="140"/>
        <w:ind w:left="640" w:hanging="640"/>
        <w:jc w:val="both"/>
        <w:rPr>
          <w:noProof/>
          <w:sz w:val="18"/>
          <w:szCs w:val="24"/>
        </w:rPr>
      </w:pPr>
      <w:r>
        <w:rPr>
          <w:noProof/>
          <w:sz w:val="18"/>
          <w:szCs w:val="24"/>
        </w:rPr>
        <w:t>[4]</w:t>
      </w:r>
      <w:r>
        <w:rPr>
          <w:noProof/>
          <w:sz w:val="18"/>
          <w:szCs w:val="24"/>
          <w:lang w:val="id-ID"/>
        </w:rPr>
        <w:t xml:space="preserve"> </w:t>
      </w:r>
      <w:r w:rsidRPr="000E7AA3">
        <w:rPr>
          <w:noProof/>
          <w:sz w:val="18"/>
          <w:szCs w:val="24"/>
        </w:rPr>
        <w:t>Nababan,</w:t>
      </w:r>
      <w:r>
        <w:rPr>
          <w:noProof/>
          <w:sz w:val="18"/>
          <w:szCs w:val="24"/>
          <w:lang w:val="id-ID"/>
        </w:rPr>
        <w:t xml:space="preserve"> Dewi Sriastuti. 2015.</w:t>
      </w:r>
      <w:r w:rsidRPr="000E7AA3">
        <w:rPr>
          <w:noProof/>
          <w:sz w:val="18"/>
          <w:szCs w:val="24"/>
        </w:rPr>
        <w:t xml:space="preserve"> Model Prediksi kebisingan Lalu Lintas Heterogen Di Kota Makassar Denga</w:t>
      </w:r>
      <w:r>
        <w:rPr>
          <w:noProof/>
          <w:sz w:val="18"/>
          <w:szCs w:val="24"/>
          <w:lang w:val="id-ID"/>
        </w:rPr>
        <w:t>n</w:t>
      </w:r>
      <w:r>
        <w:rPr>
          <w:noProof/>
          <w:sz w:val="18"/>
          <w:szCs w:val="24"/>
        </w:rPr>
        <w:t xml:space="preserve"> Mempertimbangkan Suara Klakson</w:t>
      </w:r>
      <w:r>
        <w:rPr>
          <w:noProof/>
          <w:sz w:val="18"/>
          <w:szCs w:val="24"/>
          <w:lang w:val="id-ID"/>
        </w:rPr>
        <w:t>. Jurnal Ilmiah Mustek Anim Ha.</w:t>
      </w:r>
      <w:r>
        <w:rPr>
          <w:noProof/>
          <w:sz w:val="18"/>
          <w:szCs w:val="24"/>
        </w:rPr>
        <w:t xml:space="preserve"> </w:t>
      </w:r>
      <w:r>
        <w:rPr>
          <w:noProof/>
          <w:sz w:val="18"/>
          <w:szCs w:val="24"/>
          <w:lang w:val="id-ID"/>
        </w:rPr>
        <w:t>V</w:t>
      </w:r>
      <w:r>
        <w:rPr>
          <w:noProof/>
          <w:sz w:val="18"/>
          <w:szCs w:val="24"/>
        </w:rPr>
        <w:t xml:space="preserve">ol. 4, </w:t>
      </w:r>
      <w:r>
        <w:rPr>
          <w:noProof/>
          <w:sz w:val="18"/>
          <w:szCs w:val="24"/>
          <w:lang w:val="id-ID"/>
        </w:rPr>
        <w:t>N</w:t>
      </w:r>
      <w:r w:rsidRPr="000E7AA3">
        <w:rPr>
          <w:noProof/>
          <w:sz w:val="18"/>
          <w:szCs w:val="24"/>
        </w:rPr>
        <w:t>o. 2,</w:t>
      </w:r>
      <w:r>
        <w:rPr>
          <w:noProof/>
          <w:sz w:val="18"/>
          <w:szCs w:val="24"/>
          <w:lang w:val="id-ID"/>
        </w:rPr>
        <w:t xml:space="preserve"> Agustus</w:t>
      </w:r>
      <w:r w:rsidRPr="000E7AA3">
        <w:rPr>
          <w:noProof/>
          <w:sz w:val="18"/>
          <w:szCs w:val="24"/>
        </w:rPr>
        <w:t xml:space="preserve"> 2015.</w:t>
      </w:r>
    </w:p>
    <w:p w:rsidR="000E7AA3" w:rsidRPr="000E7AA3" w:rsidRDefault="000E7AA3" w:rsidP="000A6D8B">
      <w:pPr>
        <w:widowControl w:val="0"/>
        <w:autoSpaceDE w:val="0"/>
        <w:autoSpaceDN w:val="0"/>
        <w:adjustRightInd w:val="0"/>
        <w:spacing w:after="140"/>
        <w:ind w:left="640" w:hanging="640"/>
        <w:jc w:val="both"/>
        <w:rPr>
          <w:noProof/>
          <w:sz w:val="18"/>
          <w:szCs w:val="24"/>
        </w:rPr>
      </w:pPr>
      <w:r>
        <w:rPr>
          <w:noProof/>
          <w:sz w:val="18"/>
          <w:szCs w:val="24"/>
        </w:rPr>
        <w:t>[5]</w:t>
      </w:r>
      <w:r>
        <w:rPr>
          <w:noProof/>
          <w:sz w:val="18"/>
          <w:szCs w:val="24"/>
          <w:lang w:val="id-ID"/>
        </w:rPr>
        <w:t xml:space="preserve">  </w:t>
      </w:r>
      <w:r w:rsidRPr="000E7AA3">
        <w:rPr>
          <w:noProof/>
          <w:sz w:val="18"/>
          <w:szCs w:val="24"/>
        </w:rPr>
        <w:t>Nababan, Dewi Sriastuti dan Paressa,</w:t>
      </w:r>
      <w:r>
        <w:rPr>
          <w:noProof/>
          <w:sz w:val="18"/>
          <w:szCs w:val="24"/>
          <w:lang w:val="id-ID"/>
        </w:rPr>
        <w:t xml:space="preserve"> J.</w:t>
      </w:r>
      <w:r w:rsidR="000A6D8B">
        <w:rPr>
          <w:noProof/>
          <w:sz w:val="18"/>
          <w:szCs w:val="24"/>
          <w:lang w:val="id-ID"/>
        </w:rPr>
        <w:t xml:space="preserve"> 2019.</w:t>
      </w:r>
      <w:r w:rsidRPr="000E7AA3">
        <w:rPr>
          <w:noProof/>
          <w:sz w:val="18"/>
          <w:szCs w:val="24"/>
        </w:rPr>
        <w:t xml:space="preserve"> </w:t>
      </w:r>
      <w:r w:rsidR="000A6D8B" w:rsidRPr="00730AF9">
        <w:rPr>
          <w:i/>
          <w:noProof/>
          <w:sz w:val="18"/>
          <w:szCs w:val="24"/>
        </w:rPr>
        <w:t>Analysis Of Noise Level Due To Vehicle Traffic Activities On The Kamizaun Road Section , Merauke</w:t>
      </w:r>
      <w:r w:rsidR="000A6D8B" w:rsidRPr="00730AF9">
        <w:rPr>
          <w:i/>
          <w:noProof/>
          <w:sz w:val="18"/>
          <w:szCs w:val="24"/>
          <w:lang w:val="id-ID"/>
        </w:rPr>
        <w:t xml:space="preserve">. </w:t>
      </w:r>
      <w:r w:rsidRPr="00730AF9">
        <w:rPr>
          <w:i/>
          <w:noProof/>
          <w:sz w:val="18"/>
          <w:szCs w:val="24"/>
        </w:rPr>
        <w:t xml:space="preserve"> </w:t>
      </w:r>
      <w:r w:rsidR="000A6D8B" w:rsidRPr="00730AF9">
        <w:rPr>
          <w:i/>
          <w:iCs/>
          <w:noProof/>
          <w:sz w:val="18"/>
          <w:szCs w:val="24"/>
        </w:rPr>
        <w:t>Int</w:t>
      </w:r>
      <w:r w:rsidR="000A6D8B" w:rsidRPr="00730AF9">
        <w:rPr>
          <w:i/>
          <w:iCs/>
          <w:noProof/>
          <w:sz w:val="18"/>
          <w:szCs w:val="24"/>
          <w:lang w:val="id-ID"/>
        </w:rPr>
        <w:t>ernasion</w:t>
      </w:r>
      <w:r w:rsidR="000A6D8B">
        <w:rPr>
          <w:i/>
          <w:iCs/>
          <w:noProof/>
          <w:sz w:val="18"/>
          <w:szCs w:val="24"/>
          <w:lang w:val="id-ID"/>
        </w:rPr>
        <w:t xml:space="preserve">al </w:t>
      </w:r>
      <w:r w:rsidRPr="000E7AA3">
        <w:rPr>
          <w:i/>
          <w:iCs/>
          <w:noProof/>
          <w:sz w:val="18"/>
          <w:szCs w:val="24"/>
        </w:rPr>
        <w:t>Tek</w:t>
      </w:r>
      <w:r w:rsidR="000A6D8B">
        <w:rPr>
          <w:i/>
          <w:iCs/>
          <w:noProof/>
          <w:sz w:val="18"/>
          <w:szCs w:val="24"/>
          <w:lang w:val="id-ID"/>
        </w:rPr>
        <w:t xml:space="preserve">nik </w:t>
      </w:r>
      <w:r w:rsidRPr="000E7AA3">
        <w:rPr>
          <w:i/>
          <w:iCs/>
          <w:noProof/>
          <w:sz w:val="18"/>
          <w:szCs w:val="24"/>
        </w:rPr>
        <w:t xml:space="preserve"> Sipil dan Teknol</w:t>
      </w:r>
      <w:r w:rsidR="000A6D8B">
        <w:rPr>
          <w:i/>
          <w:iCs/>
          <w:noProof/>
          <w:sz w:val="18"/>
          <w:szCs w:val="24"/>
          <w:lang w:val="id-ID"/>
        </w:rPr>
        <w:t xml:space="preserve">ogi, </w:t>
      </w:r>
      <w:r w:rsidRPr="000E7AA3">
        <w:rPr>
          <w:noProof/>
          <w:sz w:val="18"/>
          <w:szCs w:val="24"/>
        </w:rPr>
        <w:t xml:space="preserve"> </w:t>
      </w:r>
      <w:r w:rsidR="000A6D8B">
        <w:rPr>
          <w:noProof/>
          <w:sz w:val="18"/>
          <w:szCs w:val="24"/>
          <w:lang w:val="id-ID"/>
        </w:rPr>
        <w:t xml:space="preserve">September </w:t>
      </w:r>
      <w:r w:rsidRPr="000E7AA3">
        <w:rPr>
          <w:noProof/>
          <w:sz w:val="18"/>
          <w:szCs w:val="24"/>
        </w:rPr>
        <w:t>2019</w:t>
      </w:r>
      <w:r w:rsidR="000A6D8B">
        <w:rPr>
          <w:noProof/>
          <w:sz w:val="18"/>
          <w:szCs w:val="24"/>
          <w:lang w:val="id-ID"/>
        </w:rPr>
        <w:t xml:space="preserve"> : 420-427</w:t>
      </w:r>
      <w:r w:rsidRPr="000E7AA3">
        <w:rPr>
          <w:noProof/>
          <w:sz w:val="18"/>
          <w:szCs w:val="24"/>
        </w:rPr>
        <w:t>.</w:t>
      </w:r>
    </w:p>
    <w:p w:rsidR="000E7AA3" w:rsidRPr="000E7AA3" w:rsidRDefault="000A6D8B" w:rsidP="000A6D8B">
      <w:pPr>
        <w:widowControl w:val="0"/>
        <w:autoSpaceDE w:val="0"/>
        <w:autoSpaceDN w:val="0"/>
        <w:adjustRightInd w:val="0"/>
        <w:spacing w:after="140"/>
        <w:ind w:left="640" w:hanging="640"/>
        <w:jc w:val="both"/>
        <w:rPr>
          <w:noProof/>
          <w:sz w:val="18"/>
          <w:szCs w:val="24"/>
        </w:rPr>
      </w:pPr>
      <w:r>
        <w:rPr>
          <w:noProof/>
          <w:sz w:val="18"/>
          <w:szCs w:val="24"/>
        </w:rPr>
        <w:t>[6]</w:t>
      </w:r>
      <w:r>
        <w:rPr>
          <w:noProof/>
          <w:sz w:val="18"/>
          <w:szCs w:val="24"/>
          <w:lang w:val="id-ID"/>
        </w:rPr>
        <w:t xml:space="preserve"> </w:t>
      </w:r>
      <w:r w:rsidR="000E7AA3" w:rsidRPr="000E7AA3">
        <w:rPr>
          <w:noProof/>
          <w:sz w:val="18"/>
          <w:szCs w:val="24"/>
        </w:rPr>
        <w:t>Sam,</w:t>
      </w:r>
      <w:r>
        <w:rPr>
          <w:noProof/>
          <w:sz w:val="18"/>
          <w:szCs w:val="24"/>
          <w:lang w:val="id-ID"/>
        </w:rPr>
        <w:t xml:space="preserve"> F. 2012.</w:t>
      </w:r>
      <w:r w:rsidR="000E7AA3" w:rsidRPr="000E7AA3">
        <w:rPr>
          <w:noProof/>
          <w:sz w:val="18"/>
          <w:szCs w:val="24"/>
        </w:rPr>
        <w:t xml:space="preserve"> </w:t>
      </w:r>
      <w:r w:rsidRPr="000E7AA3">
        <w:rPr>
          <w:noProof/>
          <w:sz w:val="18"/>
          <w:szCs w:val="24"/>
        </w:rPr>
        <w:t xml:space="preserve">Studi Model Hubungan Karakteristik Lalu Lintas Dengan Tingkat Kebisingan Kendaraan Pada Ruas Jalan Tol Ir . Sutami </w:t>
      </w:r>
      <w:r>
        <w:rPr>
          <w:noProof/>
          <w:sz w:val="18"/>
          <w:szCs w:val="24"/>
        </w:rPr>
        <w:t>Makassar. Makassar, Universitas Hasanuddin</w:t>
      </w:r>
      <w:r w:rsidR="000E7AA3" w:rsidRPr="000E7AA3">
        <w:rPr>
          <w:noProof/>
          <w:sz w:val="18"/>
          <w:szCs w:val="24"/>
        </w:rPr>
        <w:t>.</w:t>
      </w:r>
    </w:p>
    <w:p w:rsidR="000E7AA3" w:rsidRPr="000A6D8B" w:rsidRDefault="000A6D8B" w:rsidP="000A6D8B">
      <w:pPr>
        <w:widowControl w:val="0"/>
        <w:autoSpaceDE w:val="0"/>
        <w:autoSpaceDN w:val="0"/>
        <w:adjustRightInd w:val="0"/>
        <w:spacing w:after="140"/>
        <w:ind w:left="640" w:hanging="640"/>
        <w:jc w:val="both"/>
        <w:rPr>
          <w:noProof/>
          <w:sz w:val="18"/>
          <w:szCs w:val="24"/>
          <w:lang w:val="id-ID"/>
        </w:rPr>
      </w:pPr>
      <w:r>
        <w:rPr>
          <w:noProof/>
          <w:sz w:val="18"/>
          <w:szCs w:val="24"/>
        </w:rPr>
        <w:t>[7]</w:t>
      </w:r>
      <w:r>
        <w:rPr>
          <w:noProof/>
          <w:sz w:val="18"/>
          <w:szCs w:val="24"/>
          <w:lang w:val="id-ID"/>
        </w:rPr>
        <w:t xml:space="preserve"> </w:t>
      </w:r>
      <w:r w:rsidR="000E7AA3" w:rsidRPr="000E7AA3">
        <w:rPr>
          <w:noProof/>
          <w:sz w:val="18"/>
          <w:szCs w:val="24"/>
        </w:rPr>
        <w:t>Ramli,</w:t>
      </w:r>
      <w:r>
        <w:rPr>
          <w:noProof/>
          <w:sz w:val="18"/>
          <w:szCs w:val="24"/>
          <w:lang w:val="id-ID"/>
        </w:rPr>
        <w:t xml:space="preserve"> Muh Ihsan, dkk. 2016.</w:t>
      </w:r>
      <w:r w:rsidR="000E7AA3" w:rsidRPr="000E7AA3">
        <w:rPr>
          <w:noProof/>
          <w:sz w:val="18"/>
          <w:szCs w:val="24"/>
        </w:rPr>
        <w:t xml:space="preserve"> S. Studi Tingkat Kebisingan </w:t>
      </w:r>
      <w:r>
        <w:rPr>
          <w:noProof/>
          <w:sz w:val="18"/>
          <w:szCs w:val="24"/>
        </w:rPr>
        <w:t>Pada SMP Neg.6 Di Kota Makassar</w:t>
      </w:r>
      <w:r w:rsidR="000E7AA3" w:rsidRPr="000E7AA3">
        <w:rPr>
          <w:noProof/>
          <w:sz w:val="18"/>
          <w:szCs w:val="24"/>
        </w:rPr>
        <w:t>.</w:t>
      </w:r>
      <w:r>
        <w:rPr>
          <w:noProof/>
          <w:sz w:val="18"/>
          <w:szCs w:val="24"/>
          <w:lang w:val="id-ID"/>
        </w:rPr>
        <w:t xml:space="preserve"> Makassar, Universitas Hasanuddin.</w:t>
      </w:r>
    </w:p>
    <w:p w:rsidR="000A6D8B" w:rsidRDefault="000A6D8B" w:rsidP="000A6D8B">
      <w:pPr>
        <w:widowControl w:val="0"/>
        <w:autoSpaceDE w:val="0"/>
        <w:autoSpaceDN w:val="0"/>
        <w:adjustRightInd w:val="0"/>
        <w:spacing w:after="140"/>
        <w:ind w:left="640" w:hanging="640"/>
        <w:jc w:val="both"/>
        <w:rPr>
          <w:noProof/>
          <w:sz w:val="18"/>
          <w:szCs w:val="24"/>
          <w:lang w:val="id-ID"/>
        </w:rPr>
      </w:pPr>
      <w:r>
        <w:rPr>
          <w:noProof/>
          <w:sz w:val="18"/>
          <w:szCs w:val="24"/>
        </w:rPr>
        <w:t>[8]</w:t>
      </w:r>
      <w:r>
        <w:rPr>
          <w:noProof/>
          <w:sz w:val="18"/>
          <w:szCs w:val="24"/>
          <w:lang w:val="id-ID"/>
        </w:rPr>
        <w:t xml:space="preserve"> </w:t>
      </w:r>
      <w:r w:rsidR="000E7AA3" w:rsidRPr="000E7AA3">
        <w:rPr>
          <w:noProof/>
          <w:sz w:val="18"/>
          <w:szCs w:val="24"/>
        </w:rPr>
        <w:t>Hidayati,</w:t>
      </w:r>
      <w:r>
        <w:rPr>
          <w:noProof/>
          <w:sz w:val="18"/>
          <w:szCs w:val="24"/>
          <w:lang w:val="id-ID"/>
        </w:rPr>
        <w:t xml:space="preserve"> N. 2007.</w:t>
      </w:r>
      <w:r w:rsidR="000E7AA3" w:rsidRPr="000E7AA3">
        <w:rPr>
          <w:noProof/>
          <w:sz w:val="18"/>
          <w:szCs w:val="24"/>
        </w:rPr>
        <w:t xml:space="preserve"> Pengaruh Arus Lalu Lintas Terhadap Kebisingan (Studi kasus beberap</w:t>
      </w:r>
      <w:r>
        <w:rPr>
          <w:noProof/>
          <w:sz w:val="18"/>
          <w:szCs w:val="24"/>
        </w:rPr>
        <w:t>a zona pendidikan di Surakarta)</w:t>
      </w:r>
      <w:r>
        <w:rPr>
          <w:noProof/>
          <w:sz w:val="18"/>
          <w:szCs w:val="24"/>
          <w:lang w:val="id-ID"/>
        </w:rPr>
        <w:t>. Dinamika Teknik Sipil.</w:t>
      </w:r>
      <w:r>
        <w:rPr>
          <w:noProof/>
          <w:sz w:val="18"/>
          <w:szCs w:val="24"/>
        </w:rPr>
        <w:t xml:space="preserve"> </w:t>
      </w:r>
      <w:r>
        <w:rPr>
          <w:noProof/>
          <w:sz w:val="18"/>
          <w:szCs w:val="24"/>
          <w:lang w:val="id-ID"/>
        </w:rPr>
        <w:t>V</w:t>
      </w:r>
      <w:r>
        <w:rPr>
          <w:noProof/>
          <w:sz w:val="18"/>
          <w:szCs w:val="24"/>
        </w:rPr>
        <w:t>ol. 7</w:t>
      </w:r>
      <w:r>
        <w:rPr>
          <w:noProof/>
          <w:sz w:val="18"/>
          <w:szCs w:val="24"/>
          <w:lang w:val="id-ID"/>
        </w:rPr>
        <w:t>, No. 1, Januari 2007 : 45-54.</w:t>
      </w:r>
      <w:r w:rsidR="000E7AA3" w:rsidRPr="000E7AA3">
        <w:rPr>
          <w:noProof/>
          <w:sz w:val="18"/>
          <w:szCs w:val="24"/>
        </w:rPr>
        <w:t xml:space="preserve"> </w:t>
      </w:r>
    </w:p>
    <w:p w:rsidR="000E7AA3" w:rsidRPr="000E7AA3" w:rsidRDefault="000A6D8B" w:rsidP="000A6D8B">
      <w:pPr>
        <w:widowControl w:val="0"/>
        <w:autoSpaceDE w:val="0"/>
        <w:autoSpaceDN w:val="0"/>
        <w:adjustRightInd w:val="0"/>
        <w:spacing w:after="140"/>
        <w:ind w:left="640" w:hanging="640"/>
        <w:jc w:val="both"/>
        <w:rPr>
          <w:noProof/>
          <w:sz w:val="18"/>
          <w:szCs w:val="24"/>
        </w:rPr>
      </w:pPr>
      <w:r>
        <w:rPr>
          <w:noProof/>
          <w:sz w:val="18"/>
          <w:szCs w:val="24"/>
        </w:rPr>
        <w:t>[9]</w:t>
      </w:r>
      <w:r>
        <w:rPr>
          <w:noProof/>
          <w:sz w:val="18"/>
          <w:szCs w:val="24"/>
          <w:lang w:val="id-ID"/>
        </w:rPr>
        <w:t xml:space="preserve"> </w:t>
      </w:r>
      <w:r w:rsidR="000E7AA3" w:rsidRPr="000E7AA3">
        <w:rPr>
          <w:noProof/>
          <w:sz w:val="18"/>
          <w:szCs w:val="24"/>
        </w:rPr>
        <w:t>Letsoin,</w:t>
      </w:r>
      <w:r>
        <w:rPr>
          <w:noProof/>
          <w:sz w:val="18"/>
          <w:szCs w:val="24"/>
          <w:lang w:val="id-ID"/>
        </w:rPr>
        <w:t xml:space="preserve"> Ivony Grace. 2017. </w:t>
      </w:r>
      <w:r w:rsidR="000E7AA3" w:rsidRPr="000E7AA3">
        <w:rPr>
          <w:noProof/>
          <w:sz w:val="18"/>
          <w:szCs w:val="24"/>
        </w:rPr>
        <w:t xml:space="preserve"> Evaluasi Tingkat Kerusakan Jalan Dengan Metode Bina Marga Dan Metode PCI (</w:t>
      </w:r>
      <w:r w:rsidR="000E7AA3" w:rsidRPr="000A6D8B">
        <w:rPr>
          <w:i/>
          <w:noProof/>
          <w:sz w:val="18"/>
          <w:szCs w:val="24"/>
        </w:rPr>
        <w:t>PAVEMENT CONDITION INDEX</w:t>
      </w:r>
      <w:r w:rsidR="000E7AA3" w:rsidRPr="000E7AA3">
        <w:rPr>
          <w:noProof/>
          <w:sz w:val="18"/>
          <w:szCs w:val="24"/>
        </w:rPr>
        <w:t>) Sebagai Pen</w:t>
      </w:r>
      <w:r>
        <w:rPr>
          <w:noProof/>
          <w:sz w:val="18"/>
          <w:szCs w:val="24"/>
        </w:rPr>
        <w:t>ilaian Kondisi Perkerasan Jalan</w:t>
      </w:r>
      <w:r>
        <w:rPr>
          <w:noProof/>
          <w:sz w:val="18"/>
          <w:szCs w:val="24"/>
          <w:lang w:val="id-ID"/>
        </w:rPr>
        <w:t>. Merauke, Universitas Musamus</w:t>
      </w:r>
      <w:r w:rsidR="000E7AA3" w:rsidRPr="000E7AA3">
        <w:rPr>
          <w:noProof/>
          <w:sz w:val="18"/>
          <w:szCs w:val="24"/>
        </w:rPr>
        <w:t>.</w:t>
      </w:r>
    </w:p>
    <w:p w:rsidR="000E7AA3" w:rsidRPr="000E7AA3" w:rsidRDefault="000A6D8B" w:rsidP="000A6D8B">
      <w:pPr>
        <w:widowControl w:val="0"/>
        <w:autoSpaceDE w:val="0"/>
        <w:autoSpaceDN w:val="0"/>
        <w:adjustRightInd w:val="0"/>
        <w:spacing w:after="140"/>
        <w:ind w:left="640" w:hanging="640"/>
        <w:jc w:val="both"/>
        <w:rPr>
          <w:noProof/>
          <w:sz w:val="18"/>
        </w:rPr>
      </w:pPr>
      <w:r>
        <w:rPr>
          <w:noProof/>
          <w:sz w:val="18"/>
          <w:szCs w:val="24"/>
        </w:rPr>
        <w:t>[10]</w:t>
      </w:r>
      <w:r>
        <w:rPr>
          <w:noProof/>
          <w:sz w:val="18"/>
          <w:szCs w:val="24"/>
          <w:lang w:val="id-ID"/>
        </w:rPr>
        <w:t xml:space="preserve"> </w:t>
      </w:r>
      <w:r w:rsidR="000E7AA3" w:rsidRPr="000E7AA3">
        <w:rPr>
          <w:noProof/>
          <w:sz w:val="18"/>
          <w:szCs w:val="24"/>
        </w:rPr>
        <w:t xml:space="preserve"> Mediastika,Ph, D, </w:t>
      </w:r>
      <w:r>
        <w:rPr>
          <w:noProof/>
          <w:sz w:val="18"/>
          <w:szCs w:val="24"/>
          <w:lang w:val="id-ID"/>
        </w:rPr>
        <w:t xml:space="preserve"> Christina E. 2005. </w:t>
      </w:r>
      <w:r w:rsidRPr="000A6D8B">
        <w:rPr>
          <w:iCs/>
          <w:noProof/>
          <w:sz w:val="18"/>
          <w:szCs w:val="24"/>
          <w:lang w:val="id-ID"/>
        </w:rPr>
        <w:t>A</w:t>
      </w:r>
      <w:r w:rsidRPr="000A6D8B">
        <w:rPr>
          <w:iCs/>
          <w:noProof/>
          <w:sz w:val="18"/>
          <w:szCs w:val="24"/>
        </w:rPr>
        <w:t xml:space="preserve">kustika </w:t>
      </w:r>
      <w:r w:rsidRPr="000A6D8B">
        <w:rPr>
          <w:iCs/>
          <w:noProof/>
          <w:sz w:val="18"/>
          <w:szCs w:val="24"/>
          <w:lang w:val="id-ID"/>
        </w:rPr>
        <w:t>B</w:t>
      </w:r>
      <w:r w:rsidR="000E7AA3" w:rsidRPr="000A6D8B">
        <w:rPr>
          <w:iCs/>
          <w:noProof/>
          <w:sz w:val="18"/>
          <w:szCs w:val="24"/>
        </w:rPr>
        <w:t>angunan: prinsip-prinsi</w:t>
      </w:r>
      <w:r w:rsidRPr="000A6D8B">
        <w:rPr>
          <w:iCs/>
          <w:noProof/>
          <w:sz w:val="18"/>
          <w:szCs w:val="24"/>
        </w:rPr>
        <w:t>p dan penerapannya di Indonesia</w:t>
      </w:r>
      <w:r w:rsidR="000E7AA3" w:rsidRPr="000A6D8B">
        <w:rPr>
          <w:noProof/>
          <w:sz w:val="18"/>
          <w:szCs w:val="24"/>
        </w:rPr>
        <w:t>.</w:t>
      </w:r>
      <w:r>
        <w:rPr>
          <w:noProof/>
          <w:sz w:val="18"/>
          <w:szCs w:val="24"/>
          <w:lang w:val="id-ID"/>
        </w:rPr>
        <w:t xml:space="preserve"> Jakarta : Penerbit Erlangga.</w:t>
      </w:r>
      <w:r w:rsidR="000E7AA3" w:rsidRPr="000E7AA3">
        <w:rPr>
          <w:noProof/>
          <w:sz w:val="18"/>
          <w:szCs w:val="24"/>
        </w:rPr>
        <w:t xml:space="preserve"> </w:t>
      </w:r>
    </w:p>
    <w:p w:rsidR="007E4301" w:rsidRPr="006F327D" w:rsidRDefault="00A654E1" w:rsidP="006F327D">
      <w:pPr>
        <w:widowControl w:val="0"/>
        <w:autoSpaceDE w:val="0"/>
        <w:autoSpaceDN w:val="0"/>
        <w:adjustRightInd w:val="0"/>
        <w:spacing w:after="140"/>
        <w:jc w:val="both"/>
        <w:rPr>
          <w:sz w:val="18"/>
          <w:lang w:val="id-ID"/>
        </w:rPr>
      </w:pPr>
      <w:r w:rsidRPr="00CB2240">
        <w:rPr>
          <w:sz w:val="18"/>
        </w:rPr>
        <w:fldChar w:fldCharType="end"/>
      </w:r>
      <w:bookmarkStart w:id="0" w:name="_GoBack"/>
      <w:bookmarkEnd w:id="0"/>
    </w:p>
    <w:sectPr w:rsidR="007E4301" w:rsidRPr="006F327D" w:rsidSect="00480F66">
      <w:type w:val="continuous"/>
      <w:pgSz w:w="11906" w:h="16838"/>
      <w:pgMar w:top="1134" w:right="851" w:bottom="1134" w:left="851" w:header="720" w:footer="720" w:gutter="0"/>
      <w:cols w:num="2" w:space="720"/>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D4F" w:rsidRDefault="00056D4F" w:rsidP="00D33CCE">
      <w:r>
        <w:separator/>
      </w:r>
    </w:p>
  </w:endnote>
  <w:endnote w:type="continuationSeparator" w:id="0">
    <w:p w:rsidR="00056D4F" w:rsidRDefault="00056D4F" w:rsidP="00D33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01"/>
    <w:family w:val="roman"/>
    <w:pitch w:val="variable"/>
  </w:font>
  <w:font w:name="DejaVu Sans">
    <w:charset w:val="01"/>
    <w:family w:val="auto"/>
    <w:pitch w:val="variable"/>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D4F" w:rsidRDefault="00056D4F" w:rsidP="00D33CCE">
      <w:r>
        <w:separator/>
      </w:r>
    </w:p>
  </w:footnote>
  <w:footnote w:type="continuationSeparator" w:id="0">
    <w:p w:rsidR="00056D4F" w:rsidRDefault="00056D4F" w:rsidP="00D33C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9.55pt;height:9.55pt;visibility:visible;mso-wrap-style:square" o:bullet="t">
        <v:imagedata r:id="rId1" o:title=""/>
      </v:shape>
    </w:pict>
  </w:numPicBullet>
  <w:numPicBullet w:numPicBulletId="1">
    <w:pict>
      <v:shape id="_x0000_i1045" type="#_x0000_t75" style="width:19.05pt;height:13.75pt;visibility:visible;mso-wrap-style:square" o:bullet="t">
        <v:imagedata r:id="rId2" o:title=""/>
      </v:shape>
    </w:pict>
  </w:numPicBullet>
  <w:abstractNum w:abstractNumId="0">
    <w:nsid w:val="00000001"/>
    <w:multiLevelType w:val="multilevel"/>
    <w:tmpl w:val="5A165FDC"/>
    <w:name w:val="WWNum1"/>
    <w:lvl w:ilvl="0">
      <w:start w:val="1"/>
      <w:numFmt w:val="decimal"/>
      <w:lvlText w:val="%1."/>
      <w:lvlJc w:val="left"/>
      <w:pPr>
        <w:tabs>
          <w:tab w:val="num" w:pos="576"/>
        </w:tabs>
        <w:ind w:left="0" w:firstLine="0"/>
      </w:pPr>
      <w:rPr>
        <w:rFonts w:cs="Times New Roman"/>
        <w:b/>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360"/>
        </w:tabs>
        <w:ind w:left="288" w:hanging="288"/>
      </w:pPr>
      <w:rPr>
        <w:rFonts w:cs="Times New Roman"/>
        <w:b w:val="0"/>
        <w:bCs w:val="0"/>
        <w:i w:val="0"/>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540"/>
        </w:tabs>
        <w:ind w:left="0" w:firstLine="0"/>
      </w:pPr>
      <w:rPr>
        <w:rFonts w:ascii="Times New Roman" w:hAnsi="Times New Roman" w:cs="Times New Roman" w:hint="default"/>
        <w:b w:val="0"/>
        <w:bCs w:val="0"/>
        <w:i w:val="0"/>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720"/>
        </w:tabs>
        <w:ind w:left="0" w:firstLine="0"/>
      </w:pPr>
      <w:rPr>
        <w:rFonts w:ascii="Symbol" w:hAnsi="Symbol" w:hint="default"/>
        <w:b w:val="0"/>
        <w:bCs w:val="0"/>
        <w:i w:val="0"/>
        <w:iCs/>
        <w:sz w:val="20"/>
        <w:szCs w:val="20"/>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80049A08"/>
    <w:name w:val="WWNum3"/>
    <w:lvl w:ilvl="0">
      <w:start w:val="1"/>
      <w:numFmt w:val="bullet"/>
      <w:lvlText w:val=""/>
      <w:lvlJc w:val="left"/>
      <w:pPr>
        <w:tabs>
          <w:tab w:val="num" w:pos="648"/>
        </w:tabs>
        <w:ind w:left="648"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70283E7A"/>
    <w:name w:val="WWNum4"/>
    <w:lvl w:ilvl="0">
      <w:start w:val="1"/>
      <w:numFmt w:val="decimal"/>
      <w:lvlText w:val="[%1]"/>
      <w:lvlJc w:val="left"/>
      <w:pPr>
        <w:tabs>
          <w:tab w:val="num" w:pos="360"/>
        </w:tabs>
        <w:ind w:left="360" w:hanging="360"/>
      </w:pPr>
      <w:rPr>
        <w:rFonts w:cs="Times New Roman"/>
        <w:b w:val="0"/>
        <w:bCs w:val="0"/>
        <w:i w:val="0"/>
        <w:iCs w:val="0"/>
        <w:color w:val="000000" w:themeColor="text1"/>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Num5"/>
    <w:lvl w:ilvl="0">
      <w:start w:val="1"/>
      <w:numFmt w:val="decimal"/>
      <w:lvlText w:val="Fig. %1."/>
      <w:lvlJc w:val="left"/>
      <w:pPr>
        <w:tabs>
          <w:tab w:val="num" w:pos="0"/>
        </w:tabs>
        <w:ind w:left="360" w:hanging="360"/>
      </w:pPr>
      <w:rPr>
        <w:rFonts w:cs="Times New Roman"/>
        <w:b w:val="0"/>
        <w:bCs w:val="0"/>
        <w:i w:val="0"/>
        <w:iCs w:val="0"/>
        <w:color w:val="00000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41D29572"/>
    <w:name w:val="WWNum6"/>
    <w:lvl w:ilvl="0">
      <w:start w:val="1"/>
      <w:numFmt w:val="upperRoman"/>
      <w:lvlText w:val="TABLE %1. "/>
      <w:lvlJc w:val="left"/>
      <w:pPr>
        <w:tabs>
          <w:tab w:val="num" w:pos="1080"/>
        </w:tabs>
        <w:ind w:left="0" w:firstLine="0"/>
      </w:pPr>
      <w:rPr>
        <w:rFonts w:ascii="Times New Roman" w:hAnsi="Times New Roman" w:cs="Times New Roman" w:hint="default"/>
        <w:b w:val="0"/>
        <w:bCs w:val="0"/>
        <w:i w:val="0"/>
        <w:i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Num7"/>
    <w:lvl w:ilvl="0">
      <w:start w:val="1"/>
      <w:numFmt w:val="lowerLetter"/>
      <w:lvlText w:val="%1."/>
      <w:lvlJc w:val="right"/>
      <w:pPr>
        <w:tabs>
          <w:tab w:val="num" w:pos="0"/>
        </w:tabs>
        <w:ind w:left="749" w:hanging="360"/>
      </w:pPr>
      <w:rPr>
        <w:rFonts w:cs="Times New Roman"/>
        <w:b w:val="0"/>
        <w:i w:val="0"/>
        <w:caps w:val="0"/>
        <w:smallCaps w:val="0"/>
        <w:strike w:val="0"/>
        <w:dstrike w:val="0"/>
        <w:vanish w:val="0"/>
        <w:color w:val="000000"/>
        <w:spacing w:val="0"/>
        <w:w w:val="10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04E022E5"/>
    <w:multiLevelType w:val="hybridMultilevel"/>
    <w:tmpl w:val="83A6E8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8C72CE"/>
    <w:multiLevelType w:val="hybridMultilevel"/>
    <w:tmpl w:val="1688D316"/>
    <w:lvl w:ilvl="0" w:tplc="99CA72E0">
      <w:start w:val="1"/>
      <w:numFmt w:val="bullet"/>
      <w:lvlText w:val=""/>
      <w:lvlPicBulletId w:val="0"/>
      <w:lvlJc w:val="left"/>
      <w:pPr>
        <w:tabs>
          <w:tab w:val="num" w:pos="1080"/>
        </w:tabs>
        <w:ind w:left="1080" w:hanging="360"/>
      </w:pPr>
      <w:rPr>
        <w:rFonts w:ascii="Symbol" w:hAnsi="Symbol" w:hint="default"/>
      </w:rPr>
    </w:lvl>
    <w:lvl w:ilvl="1" w:tplc="816A3916" w:tentative="1">
      <w:start w:val="1"/>
      <w:numFmt w:val="bullet"/>
      <w:lvlText w:val=""/>
      <w:lvlJc w:val="left"/>
      <w:pPr>
        <w:tabs>
          <w:tab w:val="num" w:pos="1800"/>
        </w:tabs>
        <w:ind w:left="1800" w:hanging="360"/>
      </w:pPr>
      <w:rPr>
        <w:rFonts w:ascii="Symbol" w:hAnsi="Symbol" w:hint="default"/>
      </w:rPr>
    </w:lvl>
    <w:lvl w:ilvl="2" w:tplc="64081790" w:tentative="1">
      <w:start w:val="1"/>
      <w:numFmt w:val="bullet"/>
      <w:lvlText w:val=""/>
      <w:lvlJc w:val="left"/>
      <w:pPr>
        <w:tabs>
          <w:tab w:val="num" w:pos="2520"/>
        </w:tabs>
        <w:ind w:left="2520" w:hanging="360"/>
      </w:pPr>
      <w:rPr>
        <w:rFonts w:ascii="Symbol" w:hAnsi="Symbol" w:hint="default"/>
      </w:rPr>
    </w:lvl>
    <w:lvl w:ilvl="3" w:tplc="3A901F92" w:tentative="1">
      <w:start w:val="1"/>
      <w:numFmt w:val="bullet"/>
      <w:lvlText w:val=""/>
      <w:lvlJc w:val="left"/>
      <w:pPr>
        <w:tabs>
          <w:tab w:val="num" w:pos="3240"/>
        </w:tabs>
        <w:ind w:left="3240" w:hanging="360"/>
      </w:pPr>
      <w:rPr>
        <w:rFonts w:ascii="Symbol" w:hAnsi="Symbol" w:hint="default"/>
      </w:rPr>
    </w:lvl>
    <w:lvl w:ilvl="4" w:tplc="6A140BA4" w:tentative="1">
      <w:start w:val="1"/>
      <w:numFmt w:val="bullet"/>
      <w:lvlText w:val=""/>
      <w:lvlJc w:val="left"/>
      <w:pPr>
        <w:tabs>
          <w:tab w:val="num" w:pos="3960"/>
        </w:tabs>
        <w:ind w:left="3960" w:hanging="360"/>
      </w:pPr>
      <w:rPr>
        <w:rFonts w:ascii="Symbol" w:hAnsi="Symbol" w:hint="default"/>
      </w:rPr>
    </w:lvl>
    <w:lvl w:ilvl="5" w:tplc="06F2B392" w:tentative="1">
      <w:start w:val="1"/>
      <w:numFmt w:val="bullet"/>
      <w:lvlText w:val=""/>
      <w:lvlJc w:val="left"/>
      <w:pPr>
        <w:tabs>
          <w:tab w:val="num" w:pos="4680"/>
        </w:tabs>
        <w:ind w:left="4680" w:hanging="360"/>
      </w:pPr>
      <w:rPr>
        <w:rFonts w:ascii="Symbol" w:hAnsi="Symbol" w:hint="default"/>
      </w:rPr>
    </w:lvl>
    <w:lvl w:ilvl="6" w:tplc="6E52C75C" w:tentative="1">
      <w:start w:val="1"/>
      <w:numFmt w:val="bullet"/>
      <w:lvlText w:val=""/>
      <w:lvlJc w:val="left"/>
      <w:pPr>
        <w:tabs>
          <w:tab w:val="num" w:pos="5400"/>
        </w:tabs>
        <w:ind w:left="5400" w:hanging="360"/>
      </w:pPr>
      <w:rPr>
        <w:rFonts w:ascii="Symbol" w:hAnsi="Symbol" w:hint="default"/>
      </w:rPr>
    </w:lvl>
    <w:lvl w:ilvl="7" w:tplc="BEC2A094" w:tentative="1">
      <w:start w:val="1"/>
      <w:numFmt w:val="bullet"/>
      <w:lvlText w:val=""/>
      <w:lvlJc w:val="left"/>
      <w:pPr>
        <w:tabs>
          <w:tab w:val="num" w:pos="6120"/>
        </w:tabs>
        <w:ind w:left="6120" w:hanging="360"/>
      </w:pPr>
      <w:rPr>
        <w:rFonts w:ascii="Symbol" w:hAnsi="Symbol" w:hint="default"/>
      </w:rPr>
    </w:lvl>
    <w:lvl w:ilvl="8" w:tplc="C0122BF4" w:tentative="1">
      <w:start w:val="1"/>
      <w:numFmt w:val="bullet"/>
      <w:lvlText w:val=""/>
      <w:lvlJc w:val="left"/>
      <w:pPr>
        <w:tabs>
          <w:tab w:val="num" w:pos="6840"/>
        </w:tabs>
        <w:ind w:left="6840" w:hanging="360"/>
      </w:pPr>
      <w:rPr>
        <w:rFonts w:ascii="Symbol" w:hAnsi="Symbol" w:hint="default"/>
      </w:rPr>
    </w:lvl>
  </w:abstractNum>
  <w:abstractNum w:abstractNumId="9">
    <w:nsid w:val="0E1A3DFC"/>
    <w:multiLevelType w:val="multilevel"/>
    <w:tmpl w:val="6FC659BE"/>
    <w:lvl w:ilvl="0">
      <w:start w:val="2"/>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0">
    <w:nsid w:val="150A4246"/>
    <w:multiLevelType w:val="hybridMultilevel"/>
    <w:tmpl w:val="F8BCE4C0"/>
    <w:lvl w:ilvl="0" w:tplc="5D64616E">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7DE6454"/>
    <w:multiLevelType w:val="hybridMultilevel"/>
    <w:tmpl w:val="7690D3B4"/>
    <w:lvl w:ilvl="0" w:tplc="51A69CF6">
      <w:start w:val="1"/>
      <w:numFmt w:val="bullet"/>
      <w:lvlText w:val=""/>
      <w:lvlJc w:val="left"/>
      <w:pPr>
        <w:ind w:left="1287" w:hanging="360"/>
      </w:pPr>
      <w:rPr>
        <w:rFonts w:ascii="Symbol" w:hAnsi="Symbol" w:hint="default"/>
        <w:sz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1D2D79FF"/>
    <w:multiLevelType w:val="hybridMultilevel"/>
    <w:tmpl w:val="2A4C338C"/>
    <w:lvl w:ilvl="0" w:tplc="D99CF14A">
      <w:start w:val="1"/>
      <w:numFmt w:val="lowerLetter"/>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C93134"/>
    <w:multiLevelType w:val="hybridMultilevel"/>
    <w:tmpl w:val="250A6988"/>
    <w:lvl w:ilvl="0" w:tplc="04090019">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21422A14"/>
    <w:multiLevelType w:val="hybridMultilevel"/>
    <w:tmpl w:val="14763F16"/>
    <w:lvl w:ilvl="0" w:tplc="F30CCF8A">
      <w:start w:val="1"/>
      <w:numFmt w:val="decimal"/>
      <w:lvlText w:val="%1."/>
      <w:lvlJc w:val="left"/>
      <w:pPr>
        <w:ind w:left="2070" w:hanging="720"/>
      </w:pPr>
      <w:rPr>
        <w:b/>
        <w:i w:val="0"/>
        <w:color w:val="auto"/>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nsid w:val="231A45BB"/>
    <w:multiLevelType w:val="hybridMultilevel"/>
    <w:tmpl w:val="422CE818"/>
    <w:lvl w:ilvl="0" w:tplc="56709C3C">
      <w:start w:val="55"/>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3484713"/>
    <w:multiLevelType w:val="hybridMultilevel"/>
    <w:tmpl w:val="8D00D7EA"/>
    <w:lvl w:ilvl="0" w:tplc="0421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24AB7D8E"/>
    <w:multiLevelType w:val="hybridMultilevel"/>
    <w:tmpl w:val="FC0E31AC"/>
    <w:lvl w:ilvl="0" w:tplc="3ADEACFA">
      <w:start w:val="1"/>
      <w:numFmt w:val="bullet"/>
      <w:lvlText w:val=""/>
      <w:lvlJc w:val="left"/>
      <w:pPr>
        <w:ind w:left="1287"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B965A5"/>
    <w:multiLevelType w:val="hybridMultilevel"/>
    <w:tmpl w:val="FBD4789E"/>
    <w:lvl w:ilvl="0" w:tplc="4FD29970">
      <w:start w:val="1"/>
      <w:numFmt w:val="bullet"/>
      <w:lvlText w:val=""/>
      <w:lvlJc w:val="left"/>
      <w:pPr>
        <w:ind w:left="1637" w:hanging="360"/>
      </w:pPr>
      <w:rPr>
        <w:rFonts w:ascii="Symbol" w:hAnsi="Symbol" w:hint="default"/>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nsid w:val="281441F3"/>
    <w:multiLevelType w:val="multilevel"/>
    <w:tmpl w:val="CC906C1E"/>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20">
    <w:nsid w:val="2A095FB0"/>
    <w:multiLevelType w:val="multilevel"/>
    <w:tmpl w:val="444216AE"/>
    <w:lvl w:ilvl="0">
      <w:start w:val="2"/>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21">
    <w:nsid w:val="300E5382"/>
    <w:multiLevelType w:val="hybridMultilevel"/>
    <w:tmpl w:val="52E6B46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8F699A"/>
    <w:multiLevelType w:val="hybridMultilevel"/>
    <w:tmpl w:val="1B32A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F61B13"/>
    <w:multiLevelType w:val="hybridMultilevel"/>
    <w:tmpl w:val="758AB81A"/>
    <w:lvl w:ilvl="0" w:tplc="C9CE78D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375F6A33"/>
    <w:multiLevelType w:val="hybridMultilevel"/>
    <w:tmpl w:val="C9C63F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F0375F"/>
    <w:multiLevelType w:val="hybridMultilevel"/>
    <w:tmpl w:val="E54A05E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39E94E33"/>
    <w:multiLevelType w:val="hybridMultilevel"/>
    <w:tmpl w:val="AF3ADDA8"/>
    <w:lvl w:ilvl="0" w:tplc="E1CE4A38">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3E3E23EF"/>
    <w:multiLevelType w:val="hybridMultilevel"/>
    <w:tmpl w:val="72AE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63674F"/>
    <w:multiLevelType w:val="hybridMultilevel"/>
    <w:tmpl w:val="9C9A56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4528B9"/>
    <w:multiLevelType w:val="hybridMultilevel"/>
    <w:tmpl w:val="ED080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5C6EAA"/>
    <w:multiLevelType w:val="hybridMultilevel"/>
    <w:tmpl w:val="7E0C31C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4F2F03FD"/>
    <w:multiLevelType w:val="hybridMultilevel"/>
    <w:tmpl w:val="8026BFDE"/>
    <w:lvl w:ilvl="0" w:tplc="75C0C3DC">
      <w:start w:val="8"/>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2">
    <w:nsid w:val="551A1615"/>
    <w:multiLevelType w:val="hybridMultilevel"/>
    <w:tmpl w:val="0548D3BE"/>
    <w:lvl w:ilvl="0" w:tplc="DF44C7AE">
      <w:start w:val="1"/>
      <w:numFmt w:val="lowerLetter"/>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571395"/>
    <w:multiLevelType w:val="hybridMultilevel"/>
    <w:tmpl w:val="FCD873E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5EA0758C"/>
    <w:multiLevelType w:val="hybridMultilevel"/>
    <w:tmpl w:val="05A03E48"/>
    <w:lvl w:ilvl="0" w:tplc="2E7814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5F644125"/>
    <w:multiLevelType w:val="hybridMultilevel"/>
    <w:tmpl w:val="5334789A"/>
    <w:lvl w:ilvl="0" w:tplc="3ADEACFA">
      <w:start w:val="1"/>
      <w:numFmt w:val="bullet"/>
      <w:lvlText w:val=""/>
      <w:lvlJc w:val="left"/>
      <w:pPr>
        <w:ind w:left="1287" w:hanging="360"/>
      </w:pPr>
      <w:rPr>
        <w:rFonts w:ascii="Symbol" w:hAnsi="Symbol" w:hint="default"/>
        <w:sz w:val="20"/>
        <w:szCs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nsid w:val="69982CDB"/>
    <w:multiLevelType w:val="multilevel"/>
    <w:tmpl w:val="2CC03372"/>
    <w:lvl w:ilvl="0">
      <w:start w:val="4"/>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37">
    <w:nsid w:val="6CF2421F"/>
    <w:multiLevelType w:val="hybridMultilevel"/>
    <w:tmpl w:val="815AC414"/>
    <w:lvl w:ilvl="0" w:tplc="A444551C">
      <w:start w:val="1"/>
      <w:numFmt w:val="decimal"/>
      <w:lvlText w:val="%1."/>
      <w:lvlJc w:val="left"/>
      <w:pPr>
        <w:ind w:left="502" w:hanging="360"/>
      </w:pPr>
      <w:rPr>
        <w:rFonts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6EF7514B"/>
    <w:multiLevelType w:val="multilevel"/>
    <w:tmpl w:val="D4205778"/>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39">
    <w:nsid w:val="70B81CF3"/>
    <w:multiLevelType w:val="multilevel"/>
    <w:tmpl w:val="B27025CA"/>
    <w:lvl w:ilvl="0">
      <w:start w:val="1"/>
      <w:numFmt w:val="decimal"/>
      <w:lvlText w:val="%1."/>
      <w:lvlJc w:val="left"/>
      <w:pPr>
        <w:ind w:left="927" w:hanging="360"/>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0">
    <w:nsid w:val="74024343"/>
    <w:multiLevelType w:val="hybridMultilevel"/>
    <w:tmpl w:val="66BC94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9"/>
  </w:num>
  <w:num w:numId="9">
    <w:abstractNumId w:val="19"/>
  </w:num>
  <w:num w:numId="10">
    <w:abstractNumId w:val="20"/>
  </w:num>
  <w:num w:numId="11">
    <w:abstractNumId w:val="38"/>
  </w:num>
  <w:num w:numId="12">
    <w:abstractNumId w:val="36"/>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14"/>
  </w:num>
  <w:num w:numId="16">
    <w:abstractNumId w:val="11"/>
  </w:num>
  <w:num w:numId="17">
    <w:abstractNumId w:val="26"/>
  </w:num>
  <w:num w:numId="18">
    <w:abstractNumId w:val="21"/>
  </w:num>
  <w:num w:numId="19">
    <w:abstractNumId w:val="24"/>
  </w:num>
  <w:num w:numId="20">
    <w:abstractNumId w:val="12"/>
  </w:num>
  <w:num w:numId="21">
    <w:abstractNumId w:val="25"/>
  </w:num>
  <w:num w:numId="22">
    <w:abstractNumId w:val="40"/>
  </w:num>
  <w:num w:numId="23">
    <w:abstractNumId w:val="28"/>
  </w:num>
  <w:num w:numId="24">
    <w:abstractNumId w:val="35"/>
  </w:num>
  <w:num w:numId="25">
    <w:abstractNumId w:val="17"/>
  </w:num>
  <w:num w:numId="26">
    <w:abstractNumId w:val="29"/>
  </w:num>
  <w:num w:numId="27">
    <w:abstractNumId w:val="39"/>
  </w:num>
  <w:num w:numId="28">
    <w:abstractNumId w:val="13"/>
  </w:num>
  <w:num w:numId="29">
    <w:abstractNumId w:val="27"/>
  </w:num>
  <w:num w:numId="30">
    <w:abstractNumId w:val="22"/>
  </w:num>
  <w:num w:numId="31">
    <w:abstractNumId w:val="33"/>
  </w:num>
  <w:num w:numId="32">
    <w:abstractNumId w:val="30"/>
  </w:num>
  <w:num w:numId="33">
    <w:abstractNumId w:val="37"/>
  </w:num>
  <w:num w:numId="34">
    <w:abstractNumId w:val="18"/>
  </w:num>
  <w:num w:numId="35">
    <w:abstractNumId w:val="16"/>
  </w:num>
  <w:num w:numId="36">
    <w:abstractNumId w:val="10"/>
  </w:num>
  <w:num w:numId="37">
    <w:abstractNumId w:val="23"/>
  </w:num>
  <w:num w:numId="38">
    <w:abstractNumId w:val="15"/>
  </w:num>
  <w:num w:numId="39">
    <w:abstractNumId w:val="31"/>
  </w:num>
  <w:num w:numId="40">
    <w:abstractNumId w:val="34"/>
  </w:num>
  <w:num w:numId="41">
    <w:abstractNumId w:val="7"/>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AwMrcEEgZm5ibGRko6SsGpxcWZ+XkgBYYmtQAqG5bLLQAAAA=="/>
  </w:docVars>
  <w:rsids>
    <w:rsidRoot w:val="00092744"/>
    <w:rsid w:val="00002E14"/>
    <w:rsid w:val="000050B3"/>
    <w:rsid w:val="00005949"/>
    <w:rsid w:val="00020B88"/>
    <w:rsid w:val="00026372"/>
    <w:rsid w:val="000365A2"/>
    <w:rsid w:val="00040B74"/>
    <w:rsid w:val="00056D4F"/>
    <w:rsid w:val="00060184"/>
    <w:rsid w:val="00063EB5"/>
    <w:rsid w:val="00064937"/>
    <w:rsid w:val="00064BBE"/>
    <w:rsid w:val="00085B66"/>
    <w:rsid w:val="00085CFB"/>
    <w:rsid w:val="000866F8"/>
    <w:rsid w:val="00092744"/>
    <w:rsid w:val="000A6029"/>
    <w:rsid w:val="000A6D8B"/>
    <w:rsid w:val="000B39AE"/>
    <w:rsid w:val="000B5F1F"/>
    <w:rsid w:val="000B5F68"/>
    <w:rsid w:val="000C27E4"/>
    <w:rsid w:val="000D20BC"/>
    <w:rsid w:val="000D2E51"/>
    <w:rsid w:val="000D5077"/>
    <w:rsid w:val="000D57DA"/>
    <w:rsid w:val="000D7823"/>
    <w:rsid w:val="000E016B"/>
    <w:rsid w:val="000E4065"/>
    <w:rsid w:val="000E49B4"/>
    <w:rsid w:val="000E7AA3"/>
    <w:rsid w:val="000F30D2"/>
    <w:rsid w:val="000F5D04"/>
    <w:rsid w:val="00101DD4"/>
    <w:rsid w:val="00106161"/>
    <w:rsid w:val="001107E6"/>
    <w:rsid w:val="00110E02"/>
    <w:rsid w:val="0011539D"/>
    <w:rsid w:val="001239D7"/>
    <w:rsid w:val="00124791"/>
    <w:rsid w:val="00132688"/>
    <w:rsid w:val="001368C8"/>
    <w:rsid w:val="00137159"/>
    <w:rsid w:val="00160738"/>
    <w:rsid w:val="0016499F"/>
    <w:rsid w:val="00165DB9"/>
    <w:rsid w:val="0017107C"/>
    <w:rsid w:val="00197C8D"/>
    <w:rsid w:val="00197E52"/>
    <w:rsid w:val="001A1049"/>
    <w:rsid w:val="001A50A2"/>
    <w:rsid w:val="001A5CAB"/>
    <w:rsid w:val="001B43F5"/>
    <w:rsid w:val="001C50C2"/>
    <w:rsid w:val="001E3B6F"/>
    <w:rsid w:val="001E4B46"/>
    <w:rsid w:val="001E7C14"/>
    <w:rsid w:val="001F1EB7"/>
    <w:rsid w:val="001F2072"/>
    <w:rsid w:val="001F3D7C"/>
    <w:rsid w:val="001F3F52"/>
    <w:rsid w:val="001F52EA"/>
    <w:rsid w:val="001F719F"/>
    <w:rsid w:val="002043D6"/>
    <w:rsid w:val="00216BC0"/>
    <w:rsid w:val="002200E1"/>
    <w:rsid w:val="00224375"/>
    <w:rsid w:val="00231039"/>
    <w:rsid w:val="002351A1"/>
    <w:rsid w:val="00235E62"/>
    <w:rsid w:val="00237445"/>
    <w:rsid w:val="00240F58"/>
    <w:rsid w:val="00241CB8"/>
    <w:rsid w:val="00246082"/>
    <w:rsid w:val="0024702D"/>
    <w:rsid w:val="0025107F"/>
    <w:rsid w:val="00255E0D"/>
    <w:rsid w:val="00261A3B"/>
    <w:rsid w:val="00267426"/>
    <w:rsid w:val="00271428"/>
    <w:rsid w:val="00277E79"/>
    <w:rsid w:val="002806BB"/>
    <w:rsid w:val="00280CD3"/>
    <w:rsid w:val="0029593E"/>
    <w:rsid w:val="002A032D"/>
    <w:rsid w:val="002D2AFF"/>
    <w:rsid w:val="002D33C8"/>
    <w:rsid w:val="002E1ACB"/>
    <w:rsid w:val="002E374B"/>
    <w:rsid w:val="002F2051"/>
    <w:rsid w:val="002F2F79"/>
    <w:rsid w:val="00312781"/>
    <w:rsid w:val="00314233"/>
    <w:rsid w:val="00314A21"/>
    <w:rsid w:val="00316EA6"/>
    <w:rsid w:val="00317FD7"/>
    <w:rsid w:val="00324B77"/>
    <w:rsid w:val="003310AD"/>
    <w:rsid w:val="0033345E"/>
    <w:rsid w:val="00351DED"/>
    <w:rsid w:val="00356139"/>
    <w:rsid w:val="003645B3"/>
    <w:rsid w:val="003740F8"/>
    <w:rsid w:val="00374CED"/>
    <w:rsid w:val="00385341"/>
    <w:rsid w:val="003864FF"/>
    <w:rsid w:val="00387712"/>
    <w:rsid w:val="00390F1D"/>
    <w:rsid w:val="003918D8"/>
    <w:rsid w:val="003A020C"/>
    <w:rsid w:val="003B2967"/>
    <w:rsid w:val="003B2D4A"/>
    <w:rsid w:val="003B547E"/>
    <w:rsid w:val="003C5D1B"/>
    <w:rsid w:val="003D3123"/>
    <w:rsid w:val="003D6A2C"/>
    <w:rsid w:val="003E05D1"/>
    <w:rsid w:val="003E59B9"/>
    <w:rsid w:val="003F0588"/>
    <w:rsid w:val="003F67B4"/>
    <w:rsid w:val="003F78E2"/>
    <w:rsid w:val="004059FF"/>
    <w:rsid w:val="004064BD"/>
    <w:rsid w:val="00406BFB"/>
    <w:rsid w:val="00406DA3"/>
    <w:rsid w:val="00406E65"/>
    <w:rsid w:val="00407DAA"/>
    <w:rsid w:val="00410439"/>
    <w:rsid w:val="004158F8"/>
    <w:rsid w:val="004162FB"/>
    <w:rsid w:val="00424645"/>
    <w:rsid w:val="00430338"/>
    <w:rsid w:val="004356F2"/>
    <w:rsid w:val="00446A5D"/>
    <w:rsid w:val="00450F74"/>
    <w:rsid w:val="00457A55"/>
    <w:rsid w:val="004606EF"/>
    <w:rsid w:val="004676B5"/>
    <w:rsid w:val="00480F66"/>
    <w:rsid w:val="00486B64"/>
    <w:rsid w:val="004932E3"/>
    <w:rsid w:val="00496C10"/>
    <w:rsid w:val="004B1850"/>
    <w:rsid w:val="004B347F"/>
    <w:rsid w:val="004B5592"/>
    <w:rsid w:val="004C2454"/>
    <w:rsid w:val="004D0386"/>
    <w:rsid w:val="004D0D10"/>
    <w:rsid w:val="004D7138"/>
    <w:rsid w:val="004E25D8"/>
    <w:rsid w:val="004F0A4C"/>
    <w:rsid w:val="004F3DCA"/>
    <w:rsid w:val="005033CC"/>
    <w:rsid w:val="00510731"/>
    <w:rsid w:val="00513660"/>
    <w:rsid w:val="005253B6"/>
    <w:rsid w:val="00530414"/>
    <w:rsid w:val="00531D81"/>
    <w:rsid w:val="00531F75"/>
    <w:rsid w:val="00535327"/>
    <w:rsid w:val="005367C2"/>
    <w:rsid w:val="00541BD6"/>
    <w:rsid w:val="0054295B"/>
    <w:rsid w:val="005603A6"/>
    <w:rsid w:val="00575F96"/>
    <w:rsid w:val="00577CA9"/>
    <w:rsid w:val="00590FA1"/>
    <w:rsid w:val="00592B25"/>
    <w:rsid w:val="005A0846"/>
    <w:rsid w:val="005A0B70"/>
    <w:rsid w:val="005C0D6C"/>
    <w:rsid w:val="005C6150"/>
    <w:rsid w:val="005D37EB"/>
    <w:rsid w:val="005D5368"/>
    <w:rsid w:val="005D58DB"/>
    <w:rsid w:val="005E142C"/>
    <w:rsid w:val="005F6839"/>
    <w:rsid w:val="006044E7"/>
    <w:rsid w:val="0060657D"/>
    <w:rsid w:val="00606DF7"/>
    <w:rsid w:val="006160C1"/>
    <w:rsid w:val="006164E5"/>
    <w:rsid w:val="00617065"/>
    <w:rsid w:val="00621125"/>
    <w:rsid w:val="00621EDE"/>
    <w:rsid w:val="0062577E"/>
    <w:rsid w:val="0063151B"/>
    <w:rsid w:val="006341EF"/>
    <w:rsid w:val="00634F40"/>
    <w:rsid w:val="00641692"/>
    <w:rsid w:val="006428F3"/>
    <w:rsid w:val="006460B1"/>
    <w:rsid w:val="006463CF"/>
    <w:rsid w:val="00672839"/>
    <w:rsid w:val="00674E41"/>
    <w:rsid w:val="00676724"/>
    <w:rsid w:val="006777E8"/>
    <w:rsid w:val="00697601"/>
    <w:rsid w:val="006A2114"/>
    <w:rsid w:val="006D0184"/>
    <w:rsid w:val="006D26F1"/>
    <w:rsid w:val="006D7B14"/>
    <w:rsid w:val="006F327D"/>
    <w:rsid w:val="007015F9"/>
    <w:rsid w:val="007026C6"/>
    <w:rsid w:val="00703F82"/>
    <w:rsid w:val="00704E51"/>
    <w:rsid w:val="007142B3"/>
    <w:rsid w:val="007146D2"/>
    <w:rsid w:val="00717A55"/>
    <w:rsid w:val="007222CB"/>
    <w:rsid w:val="00730AF9"/>
    <w:rsid w:val="00730F25"/>
    <w:rsid w:val="007422E9"/>
    <w:rsid w:val="00747295"/>
    <w:rsid w:val="00747331"/>
    <w:rsid w:val="0075650E"/>
    <w:rsid w:val="0076453E"/>
    <w:rsid w:val="007755E0"/>
    <w:rsid w:val="0077578B"/>
    <w:rsid w:val="00783844"/>
    <w:rsid w:val="00791383"/>
    <w:rsid w:val="00792C53"/>
    <w:rsid w:val="007A1930"/>
    <w:rsid w:val="007A1DCD"/>
    <w:rsid w:val="007A7152"/>
    <w:rsid w:val="007B523C"/>
    <w:rsid w:val="007B79C2"/>
    <w:rsid w:val="007C4BF3"/>
    <w:rsid w:val="007C4D72"/>
    <w:rsid w:val="007D29BD"/>
    <w:rsid w:val="007E05C2"/>
    <w:rsid w:val="007E4301"/>
    <w:rsid w:val="00813D4B"/>
    <w:rsid w:val="00816656"/>
    <w:rsid w:val="008203B9"/>
    <w:rsid w:val="008241A5"/>
    <w:rsid w:val="008314EA"/>
    <w:rsid w:val="00840062"/>
    <w:rsid w:val="00844C02"/>
    <w:rsid w:val="0085298F"/>
    <w:rsid w:val="00856094"/>
    <w:rsid w:val="008617F9"/>
    <w:rsid w:val="00864002"/>
    <w:rsid w:val="008672F6"/>
    <w:rsid w:val="00872883"/>
    <w:rsid w:val="008866DE"/>
    <w:rsid w:val="0089007B"/>
    <w:rsid w:val="008A22E5"/>
    <w:rsid w:val="008B12B5"/>
    <w:rsid w:val="008B7879"/>
    <w:rsid w:val="008C07A6"/>
    <w:rsid w:val="008C2973"/>
    <w:rsid w:val="008D178A"/>
    <w:rsid w:val="008D5C9A"/>
    <w:rsid w:val="008D6AA9"/>
    <w:rsid w:val="008E3300"/>
    <w:rsid w:val="008F1433"/>
    <w:rsid w:val="008F241F"/>
    <w:rsid w:val="00900FCA"/>
    <w:rsid w:val="00904649"/>
    <w:rsid w:val="00912429"/>
    <w:rsid w:val="0092220A"/>
    <w:rsid w:val="00923EFE"/>
    <w:rsid w:val="00930A8F"/>
    <w:rsid w:val="00935909"/>
    <w:rsid w:val="00937694"/>
    <w:rsid w:val="00940E12"/>
    <w:rsid w:val="009469F3"/>
    <w:rsid w:val="009660BF"/>
    <w:rsid w:val="0097266E"/>
    <w:rsid w:val="00980A9F"/>
    <w:rsid w:val="009815EA"/>
    <w:rsid w:val="009913FC"/>
    <w:rsid w:val="00992AB6"/>
    <w:rsid w:val="009A0B08"/>
    <w:rsid w:val="009A34E5"/>
    <w:rsid w:val="009A5748"/>
    <w:rsid w:val="009B38A0"/>
    <w:rsid w:val="009B3D47"/>
    <w:rsid w:val="009B5C56"/>
    <w:rsid w:val="009B74F1"/>
    <w:rsid w:val="009C03E3"/>
    <w:rsid w:val="009C0457"/>
    <w:rsid w:val="009C5581"/>
    <w:rsid w:val="009D6515"/>
    <w:rsid w:val="009F07C2"/>
    <w:rsid w:val="009F3CAB"/>
    <w:rsid w:val="00A00E34"/>
    <w:rsid w:val="00A0103B"/>
    <w:rsid w:val="00A017AD"/>
    <w:rsid w:val="00A137CF"/>
    <w:rsid w:val="00A15B22"/>
    <w:rsid w:val="00A20388"/>
    <w:rsid w:val="00A3358D"/>
    <w:rsid w:val="00A35B42"/>
    <w:rsid w:val="00A361C3"/>
    <w:rsid w:val="00A43E4F"/>
    <w:rsid w:val="00A650FC"/>
    <w:rsid w:val="00A654E1"/>
    <w:rsid w:val="00A747BB"/>
    <w:rsid w:val="00A9055D"/>
    <w:rsid w:val="00AA573A"/>
    <w:rsid w:val="00AA6056"/>
    <w:rsid w:val="00AA67B5"/>
    <w:rsid w:val="00AC1797"/>
    <w:rsid w:val="00AC25DB"/>
    <w:rsid w:val="00AC7385"/>
    <w:rsid w:val="00AD093A"/>
    <w:rsid w:val="00AD67D3"/>
    <w:rsid w:val="00AE18AB"/>
    <w:rsid w:val="00AF1C3E"/>
    <w:rsid w:val="00B20F55"/>
    <w:rsid w:val="00B22A43"/>
    <w:rsid w:val="00B35BB9"/>
    <w:rsid w:val="00B52A31"/>
    <w:rsid w:val="00B53FAF"/>
    <w:rsid w:val="00B554DF"/>
    <w:rsid w:val="00B6030A"/>
    <w:rsid w:val="00B60DF5"/>
    <w:rsid w:val="00B6463E"/>
    <w:rsid w:val="00B66391"/>
    <w:rsid w:val="00B77413"/>
    <w:rsid w:val="00B818DE"/>
    <w:rsid w:val="00B868BD"/>
    <w:rsid w:val="00B872C9"/>
    <w:rsid w:val="00B97D12"/>
    <w:rsid w:val="00BA756F"/>
    <w:rsid w:val="00BB32C4"/>
    <w:rsid w:val="00BC11D1"/>
    <w:rsid w:val="00BC1D4A"/>
    <w:rsid w:val="00BC40BB"/>
    <w:rsid w:val="00BC4116"/>
    <w:rsid w:val="00BC7E93"/>
    <w:rsid w:val="00BD2B94"/>
    <w:rsid w:val="00BE600E"/>
    <w:rsid w:val="00BF312B"/>
    <w:rsid w:val="00BF7063"/>
    <w:rsid w:val="00BF7991"/>
    <w:rsid w:val="00C04CB0"/>
    <w:rsid w:val="00C06CFF"/>
    <w:rsid w:val="00C140F2"/>
    <w:rsid w:val="00C1605C"/>
    <w:rsid w:val="00C26B93"/>
    <w:rsid w:val="00C27644"/>
    <w:rsid w:val="00C37CA4"/>
    <w:rsid w:val="00C42AA7"/>
    <w:rsid w:val="00C47160"/>
    <w:rsid w:val="00C54533"/>
    <w:rsid w:val="00C57599"/>
    <w:rsid w:val="00C7021F"/>
    <w:rsid w:val="00C713A6"/>
    <w:rsid w:val="00C85E67"/>
    <w:rsid w:val="00C87DA5"/>
    <w:rsid w:val="00C92475"/>
    <w:rsid w:val="00CA56FB"/>
    <w:rsid w:val="00CA5BFD"/>
    <w:rsid w:val="00CB2240"/>
    <w:rsid w:val="00CB3468"/>
    <w:rsid w:val="00CB45FB"/>
    <w:rsid w:val="00CB4F8C"/>
    <w:rsid w:val="00CC6243"/>
    <w:rsid w:val="00CE018A"/>
    <w:rsid w:val="00CE2CBF"/>
    <w:rsid w:val="00CE4331"/>
    <w:rsid w:val="00CE5DC8"/>
    <w:rsid w:val="00CE7A58"/>
    <w:rsid w:val="00CF3E77"/>
    <w:rsid w:val="00CF7987"/>
    <w:rsid w:val="00D03F11"/>
    <w:rsid w:val="00D1668A"/>
    <w:rsid w:val="00D16DC0"/>
    <w:rsid w:val="00D223A5"/>
    <w:rsid w:val="00D22A5C"/>
    <w:rsid w:val="00D2739C"/>
    <w:rsid w:val="00D33CCE"/>
    <w:rsid w:val="00D42D46"/>
    <w:rsid w:val="00D43924"/>
    <w:rsid w:val="00D46EC8"/>
    <w:rsid w:val="00D501D2"/>
    <w:rsid w:val="00D67AFD"/>
    <w:rsid w:val="00D76287"/>
    <w:rsid w:val="00D8519E"/>
    <w:rsid w:val="00D8683D"/>
    <w:rsid w:val="00DA6785"/>
    <w:rsid w:val="00DA6E1C"/>
    <w:rsid w:val="00DB028E"/>
    <w:rsid w:val="00DB0540"/>
    <w:rsid w:val="00DB1347"/>
    <w:rsid w:val="00DB18E0"/>
    <w:rsid w:val="00DB54D9"/>
    <w:rsid w:val="00DB5817"/>
    <w:rsid w:val="00DC0E2A"/>
    <w:rsid w:val="00DC1EB4"/>
    <w:rsid w:val="00DC4A62"/>
    <w:rsid w:val="00DD231E"/>
    <w:rsid w:val="00DD3982"/>
    <w:rsid w:val="00DE0290"/>
    <w:rsid w:val="00DE16B5"/>
    <w:rsid w:val="00DE4267"/>
    <w:rsid w:val="00DF74C8"/>
    <w:rsid w:val="00DF7B66"/>
    <w:rsid w:val="00E02ACF"/>
    <w:rsid w:val="00E067ED"/>
    <w:rsid w:val="00E13690"/>
    <w:rsid w:val="00E1411A"/>
    <w:rsid w:val="00E14ECA"/>
    <w:rsid w:val="00E35C4C"/>
    <w:rsid w:val="00E40DA6"/>
    <w:rsid w:val="00E4189F"/>
    <w:rsid w:val="00E56960"/>
    <w:rsid w:val="00E72E90"/>
    <w:rsid w:val="00E75C6E"/>
    <w:rsid w:val="00E75E17"/>
    <w:rsid w:val="00E773A0"/>
    <w:rsid w:val="00E8433A"/>
    <w:rsid w:val="00E92669"/>
    <w:rsid w:val="00E97E3D"/>
    <w:rsid w:val="00EA3B31"/>
    <w:rsid w:val="00EA4621"/>
    <w:rsid w:val="00EB6A8E"/>
    <w:rsid w:val="00EC2AD7"/>
    <w:rsid w:val="00ED02B0"/>
    <w:rsid w:val="00ED3B3C"/>
    <w:rsid w:val="00EE3C09"/>
    <w:rsid w:val="00EF0FAF"/>
    <w:rsid w:val="00EF6217"/>
    <w:rsid w:val="00F10887"/>
    <w:rsid w:val="00F21D62"/>
    <w:rsid w:val="00F43B80"/>
    <w:rsid w:val="00F4617D"/>
    <w:rsid w:val="00F51E2B"/>
    <w:rsid w:val="00F601B6"/>
    <w:rsid w:val="00F601E3"/>
    <w:rsid w:val="00F63836"/>
    <w:rsid w:val="00F84B78"/>
    <w:rsid w:val="00F8583F"/>
    <w:rsid w:val="00FA2D0B"/>
    <w:rsid w:val="00FB0AA6"/>
    <w:rsid w:val="00FB2C42"/>
    <w:rsid w:val="00FB560D"/>
    <w:rsid w:val="00FB710A"/>
    <w:rsid w:val="00FC2E9D"/>
    <w:rsid w:val="00FC4D83"/>
    <w:rsid w:val="00FD1304"/>
    <w:rsid w:val="00FD6805"/>
    <w:rsid w:val="00FD7B10"/>
    <w:rsid w:val="00FE23EC"/>
    <w:rsid w:val="00FE796F"/>
    <w:rsid w:val="00FF4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2A71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jc w:val="center"/>
    </w:pPr>
    <w:rPr>
      <w:color w:val="00000A"/>
      <w:kern w:val="1"/>
      <w:lang w:eastAsia="zh-CN"/>
    </w:rPr>
  </w:style>
  <w:style w:type="paragraph" w:styleId="Heading1">
    <w:name w:val="heading 1"/>
    <w:basedOn w:val="Normal"/>
    <w:next w:val="Normal"/>
    <w:qFormat/>
    <w:pPr>
      <w:keepNext/>
      <w:keepLines/>
      <w:tabs>
        <w:tab w:val="left" w:pos="216"/>
      </w:tabs>
      <w:spacing w:before="160" w:after="80"/>
      <w:outlineLvl w:val="0"/>
    </w:pPr>
    <w:rPr>
      <w:rFonts w:eastAsia="MS Mincho"/>
      <w:smallCaps/>
      <w:lang w:eastAsia="en-US"/>
    </w:rPr>
  </w:style>
  <w:style w:type="paragraph" w:styleId="Heading2">
    <w:name w:val="heading 2"/>
    <w:basedOn w:val="Normal"/>
    <w:next w:val="Normal"/>
    <w:qFormat/>
    <w:pPr>
      <w:keepNext/>
      <w:keepLines/>
      <w:tabs>
        <w:tab w:val="left" w:pos="288"/>
      </w:tabs>
      <w:spacing w:before="120" w:after="60"/>
      <w:ind w:left="288" w:hanging="288"/>
      <w:jc w:val="left"/>
      <w:outlineLvl w:val="1"/>
    </w:pPr>
    <w:rPr>
      <w:rFonts w:eastAsia="MS Mincho"/>
      <w:i/>
      <w:iCs/>
      <w:lang w:eastAsia="en-US"/>
    </w:rPr>
  </w:style>
  <w:style w:type="paragraph" w:styleId="Heading3">
    <w:name w:val="heading 3"/>
    <w:basedOn w:val="Normal"/>
    <w:next w:val="Normal"/>
    <w:qFormat/>
    <w:pPr>
      <w:tabs>
        <w:tab w:val="left" w:pos="540"/>
      </w:tabs>
      <w:spacing w:line="240" w:lineRule="exact"/>
      <w:ind w:firstLine="288"/>
      <w:jc w:val="both"/>
      <w:outlineLvl w:val="2"/>
    </w:pPr>
    <w:rPr>
      <w:rFonts w:eastAsia="MS Mincho"/>
      <w:i/>
      <w:iCs/>
      <w:lang w:eastAsia="en-US"/>
    </w:rPr>
  </w:style>
  <w:style w:type="paragraph" w:styleId="Heading4">
    <w:name w:val="heading 4"/>
    <w:basedOn w:val="Normal"/>
    <w:next w:val="Normal"/>
    <w:qFormat/>
    <w:pPr>
      <w:tabs>
        <w:tab w:val="left" w:pos="720"/>
        <w:tab w:val="left" w:pos="821"/>
      </w:tabs>
      <w:spacing w:before="40" w:after="40"/>
      <w:ind w:firstLine="504"/>
      <w:jc w:val="both"/>
      <w:outlineLvl w:val="3"/>
    </w:pPr>
    <w:rPr>
      <w:rFonts w:eastAsia="MS Mincho"/>
      <w:i/>
      <w:iCs/>
      <w:lang w:eastAsia="en-US"/>
    </w:rPr>
  </w:style>
  <w:style w:type="paragraph" w:styleId="Heading5">
    <w:name w:val="heading 5"/>
    <w:basedOn w:val="Normal"/>
    <w:next w:val="Normal"/>
    <w:qFormat/>
    <w:pPr>
      <w:tabs>
        <w:tab w:val="left" w:pos="360"/>
      </w:tabs>
      <w:spacing w:before="160" w:after="80"/>
      <w:outlineLvl w:val="4"/>
    </w:pPr>
    <w:rPr>
      <w:smallCaps/>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0">
    <w:name w:val="WW8Num2z0"/>
    <w:rPr>
      <w:rFonts w:cs="Times New Roman"/>
      <w:i w:val="0"/>
      <w:iCs w:val="0"/>
    </w:rPr>
  </w:style>
  <w:style w:type="character" w:customStyle="1" w:styleId="WW8Num2z1">
    <w:name w:val="WW8Num2z1"/>
    <w:rPr>
      <w:rFonts w:cs="Times New Roman"/>
    </w:rPr>
  </w:style>
  <w:style w:type="character" w:customStyle="1" w:styleId="WW8Num3z0">
    <w:name w:val="WW8Num3z0"/>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1">
    <w:name w:val="WW8Num3z1"/>
    <w:rPr>
      <w:rFonts w:cs="Times New Roman"/>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cs="Times New Roman"/>
    </w:rPr>
  </w:style>
  <w:style w:type="character" w:customStyle="1" w:styleId="WW8Num6z0">
    <w:name w:val="WW8Num6z0"/>
    <w:rPr>
      <w:rFonts w:ascii="Times New Roman" w:hAnsi="Times New Roman" w:cs="Times New Roman"/>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1">
    <w:name w:val="WW8Num6z1"/>
    <w:rPr>
      <w:rFonts w:ascii="Times New Roman" w:hAnsi="Times New Roman" w:cs="Times New Roman"/>
      <w:b w:val="0"/>
      <w:bCs w:val="0"/>
      <w:i w:val="0"/>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3">
    <w:name w:val="WW8Num6z3"/>
    <w:rPr>
      <w:rFonts w:ascii="Times New Roman" w:hAnsi="Times New Roman" w:cs="Times New Roman"/>
      <w:b w:val="0"/>
      <w:bCs w:val="0"/>
      <w:i w:val="0"/>
      <w:iCs/>
      <w:sz w:val="20"/>
      <w:szCs w:val="20"/>
    </w:rPr>
  </w:style>
  <w:style w:type="character" w:customStyle="1" w:styleId="WW8Num6z4">
    <w:name w:val="WW8Num6z4"/>
    <w:rPr>
      <w:rFonts w:cs="Times New Roman"/>
    </w:rPr>
  </w:style>
  <w:style w:type="character" w:customStyle="1" w:styleId="WW8Num7z0">
    <w:name w:val="WW8Num7z0"/>
    <w:rPr>
      <w:rFonts w:ascii="Times New Roman" w:hAnsi="Times New Roman" w:cs="Times New Roman"/>
      <w:b w:val="0"/>
      <w:bCs w:val="0"/>
      <w:i w:val="0"/>
      <w:iCs w:val="0"/>
      <w:sz w:val="16"/>
      <w:szCs w:val="16"/>
    </w:rPr>
  </w:style>
  <w:style w:type="character" w:customStyle="1" w:styleId="WW8Num8z0">
    <w:name w:val="WW8Num8z0"/>
    <w:rPr>
      <w:rFonts w:ascii="Times New Roman" w:hAnsi="Times New Roman" w:cs="Times New Roman"/>
      <w:b w:val="0"/>
      <w:bCs w:val="0"/>
      <w:i w:val="0"/>
      <w:iCs w:val="0"/>
      <w:color w:val="000000"/>
      <w:sz w:val="16"/>
      <w:szCs w:val="16"/>
    </w:rPr>
  </w:style>
  <w:style w:type="character" w:customStyle="1" w:styleId="WW8Num8z1">
    <w:name w:val="WW8Num8z1"/>
    <w:rPr>
      <w:rFonts w:cs="Times New Roman"/>
    </w:rPr>
  </w:style>
  <w:style w:type="character" w:customStyle="1" w:styleId="WW8Num9z0">
    <w:name w:val="WW8Num9z0"/>
    <w:rPr>
      <w:rFonts w:ascii="Times New Roman" w:hAnsi="Times New Roman" w:cs="Times New Roman"/>
      <w:b w:val="0"/>
      <w:bCs w:val="0"/>
      <w:i w:val="0"/>
      <w:iCs w:val="0"/>
      <w:sz w:val="16"/>
      <w:szCs w:val="16"/>
    </w:rPr>
  </w:style>
  <w:style w:type="character" w:customStyle="1" w:styleId="WW8Num10z0">
    <w:name w:val="WW8Num10z0"/>
    <w:rPr>
      <w:rFonts w:ascii="Times New Roman" w:hAnsi="Times New Roman" w:cs="Times New Roman"/>
      <w:b w:val="0"/>
      <w:i w:val="0"/>
      <w:caps w:val="0"/>
      <w:smallCaps w:val="0"/>
      <w:strike w:val="0"/>
      <w:dstrike w:val="0"/>
      <w:vanish w:val="0"/>
      <w:color w:val="000000"/>
      <w:spacing w:val="0"/>
      <w:w w:val="100"/>
      <w:sz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DefaultParagraphFont1">
    <w:name w:val="Default Paragraph Font1"/>
  </w:style>
  <w:style w:type="character" w:customStyle="1" w:styleId="Heading1Char">
    <w:name w:val="Heading 1 Char"/>
    <w:rPr>
      <w:rFonts w:ascii="Times New Roman" w:eastAsia="MS Mincho" w:hAnsi="Times New Roman" w:cs="Times New Roman"/>
      <w:smallCaps/>
      <w:lang w:val="en-US" w:eastAsia="en-US"/>
    </w:rPr>
  </w:style>
  <w:style w:type="character" w:customStyle="1" w:styleId="Heading2Char">
    <w:name w:val="Heading 2 Char"/>
    <w:rPr>
      <w:rFonts w:ascii="Times New Roman" w:eastAsia="MS Mincho" w:hAnsi="Times New Roman" w:cs="Times New Roman"/>
      <w:i/>
      <w:iCs/>
      <w:sz w:val="20"/>
      <w:szCs w:val="20"/>
      <w:lang w:val="en-US" w:eastAsia="en-US"/>
    </w:rPr>
  </w:style>
  <w:style w:type="character" w:customStyle="1" w:styleId="Heading3Char">
    <w:name w:val="Heading 3 Char"/>
    <w:rPr>
      <w:rFonts w:ascii="Times New Roman" w:eastAsia="MS Mincho" w:hAnsi="Times New Roman" w:cs="Times New Roman"/>
      <w:i/>
      <w:iCs/>
      <w:sz w:val="20"/>
      <w:szCs w:val="20"/>
      <w:lang w:val="en-US" w:eastAsia="en-US"/>
    </w:rPr>
  </w:style>
  <w:style w:type="character" w:customStyle="1" w:styleId="Heading4Char">
    <w:name w:val="Heading 4 Char"/>
    <w:rPr>
      <w:rFonts w:ascii="Times New Roman" w:eastAsia="MS Mincho" w:hAnsi="Times New Roman" w:cs="Times New Roman"/>
      <w:i/>
      <w:iCs/>
      <w:sz w:val="20"/>
      <w:szCs w:val="20"/>
      <w:lang w:val="en-US" w:eastAsia="en-US"/>
    </w:rPr>
  </w:style>
  <w:style w:type="character" w:customStyle="1" w:styleId="Heading5Char">
    <w:name w:val="Heading 5 Char"/>
    <w:rPr>
      <w:rFonts w:cs="Times New Roman"/>
      <w:b/>
      <w:bCs/>
      <w:i/>
      <w:iCs/>
      <w:sz w:val="26"/>
      <w:szCs w:val="26"/>
    </w:rPr>
  </w:style>
  <w:style w:type="character" w:customStyle="1" w:styleId="BodyTextChar">
    <w:name w:val="Body Text Char"/>
    <w:rPr>
      <w:rFonts w:ascii="Times New Roman" w:eastAsia="MS Mincho" w:hAnsi="Times New Roman" w:cs="Times New Roman"/>
      <w:sz w:val="20"/>
      <w:szCs w:val="20"/>
    </w:rPr>
  </w:style>
  <w:style w:type="character" w:customStyle="1" w:styleId="ListLabel1">
    <w:name w:val="ListLabel 1"/>
    <w:rPr>
      <w:rFonts w:cs="Times New Roman"/>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
    <w:name w:val="ListLabel 2"/>
    <w:rPr>
      <w:rFonts w:cs="Times New Roman"/>
      <w:b w:val="0"/>
      <w:bCs w:val="0"/>
      <w:i w:val="0"/>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
    <w:name w:val="ListLabel 3"/>
    <w:rPr>
      <w:rFonts w:cs="Times New Roman"/>
      <w:b w:val="0"/>
      <w:bCs w:val="0"/>
      <w:i w:val="0"/>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
    <w:name w:val="ListLabel 4"/>
    <w:rPr>
      <w:rFonts w:cs="Times New Roman"/>
      <w:b w:val="0"/>
      <w:bCs w:val="0"/>
      <w:i w:val="0"/>
      <w:iCs/>
      <w:sz w:val="20"/>
      <w:szCs w:val="20"/>
    </w:rPr>
  </w:style>
  <w:style w:type="character" w:customStyle="1" w:styleId="ListLabel5">
    <w:name w:val="ListLabel 5"/>
    <w:rPr>
      <w:rFonts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
    <w:name w:val="ListLabel 6"/>
    <w:rPr>
      <w:rFonts w:cs="Symbol"/>
    </w:rPr>
  </w:style>
  <w:style w:type="character" w:customStyle="1" w:styleId="ListLabel7">
    <w:name w:val="ListLabel 7"/>
    <w:rPr>
      <w:rFonts w:cs="Times New Roman"/>
      <w:b w:val="0"/>
      <w:bCs w:val="0"/>
      <w:i w:val="0"/>
      <w:iCs w:val="0"/>
      <w:sz w:val="16"/>
      <w:szCs w:val="16"/>
    </w:rPr>
  </w:style>
  <w:style w:type="character" w:customStyle="1" w:styleId="ListLabel8">
    <w:name w:val="ListLabel 8"/>
    <w:rPr>
      <w:rFonts w:cs="Times New Roman"/>
      <w:b w:val="0"/>
      <w:bCs w:val="0"/>
      <w:i w:val="0"/>
      <w:iCs w:val="0"/>
      <w:color w:val="000000"/>
      <w:sz w:val="16"/>
      <w:szCs w:val="16"/>
    </w:rPr>
  </w:style>
  <w:style w:type="character" w:customStyle="1" w:styleId="ListLabel9">
    <w:name w:val="ListLabel 9"/>
    <w:rPr>
      <w:rFonts w:cs="Times New Roman"/>
      <w:b w:val="0"/>
      <w:bCs w:val="0"/>
      <w:i w:val="0"/>
      <w:iCs w:val="0"/>
      <w:sz w:val="16"/>
      <w:szCs w:val="16"/>
    </w:rPr>
  </w:style>
  <w:style w:type="character" w:customStyle="1" w:styleId="ListLabel10">
    <w:name w:val="ListLabel 10"/>
    <w:rPr>
      <w:rFonts w:cs="Times New Roman"/>
      <w:b w:val="0"/>
      <w:i w:val="0"/>
      <w:caps w:val="0"/>
      <w:smallCaps w:val="0"/>
      <w:strike w:val="0"/>
      <w:dstrike w:val="0"/>
      <w:vanish w:val="0"/>
      <w:color w:val="000000"/>
      <w:spacing w:val="0"/>
      <w:w w:val="100"/>
      <w:sz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tabs>
        <w:tab w:val="left" w:pos="288"/>
      </w:tabs>
      <w:spacing w:after="120" w:line="228" w:lineRule="auto"/>
      <w:ind w:firstLine="288"/>
      <w:jc w:val="both"/>
    </w:pPr>
    <w:rPr>
      <w:rFonts w:eastAsia="MS Mincho"/>
    </w:r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customStyle="1" w:styleId="Abstract">
    <w:name w:val="Abstract"/>
    <w:pPr>
      <w:suppressAutoHyphens/>
      <w:spacing w:after="200"/>
      <w:ind w:firstLine="274"/>
      <w:jc w:val="both"/>
    </w:pPr>
    <w:rPr>
      <w:b/>
      <w:bCs/>
      <w:color w:val="00000A"/>
      <w:kern w:val="1"/>
      <w:sz w:val="18"/>
      <w:szCs w:val="18"/>
      <w:lang w:eastAsia="zh-CN"/>
    </w:rPr>
  </w:style>
  <w:style w:type="paragraph" w:customStyle="1" w:styleId="Affiliation">
    <w:name w:val="Affiliation"/>
    <w:pPr>
      <w:suppressAutoHyphens/>
      <w:jc w:val="center"/>
    </w:pPr>
    <w:rPr>
      <w:color w:val="00000A"/>
      <w:kern w:val="1"/>
      <w:lang w:eastAsia="zh-CN"/>
    </w:rPr>
  </w:style>
  <w:style w:type="paragraph" w:customStyle="1" w:styleId="Author">
    <w:name w:val="Author"/>
    <w:pPr>
      <w:suppressAutoHyphens/>
      <w:spacing w:before="360" w:after="40"/>
      <w:jc w:val="center"/>
    </w:pPr>
    <w:rPr>
      <w:color w:val="00000A"/>
      <w:kern w:val="1"/>
      <w:sz w:val="22"/>
      <w:szCs w:val="22"/>
    </w:rPr>
  </w:style>
  <w:style w:type="paragraph" w:customStyle="1" w:styleId="bulletlist">
    <w:name w:val="bullet list"/>
    <w:basedOn w:val="BodyText"/>
    <w:pPr>
      <w:ind w:left="576" w:hanging="288"/>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tabs>
        <w:tab w:val="left" w:pos="533"/>
      </w:tabs>
      <w:suppressAutoHyphens/>
      <w:spacing w:before="80" w:after="200"/>
      <w:jc w:val="both"/>
    </w:pPr>
    <w:rPr>
      <w:color w:val="00000A"/>
      <w:kern w:val="1"/>
      <w:sz w:val="16"/>
      <w:szCs w:val="16"/>
    </w:rPr>
  </w:style>
  <w:style w:type="paragraph" w:customStyle="1" w:styleId="footnote">
    <w:name w:val="footnote"/>
    <w:pPr>
      <w:suppressAutoHyphens/>
      <w:spacing w:after="40"/>
    </w:pPr>
    <w:rPr>
      <w:color w:val="00000A"/>
      <w:kern w:val="1"/>
      <w:sz w:val="16"/>
      <w:szCs w:val="16"/>
      <w:lang w:eastAsia="zh-CN"/>
    </w:rPr>
  </w:style>
  <w:style w:type="paragraph" w:customStyle="1" w:styleId="keywords">
    <w:name w:val="key words"/>
    <w:pPr>
      <w:suppressAutoHyphens/>
      <w:spacing w:after="120"/>
      <w:ind w:firstLine="274"/>
      <w:jc w:val="both"/>
    </w:pPr>
    <w:rPr>
      <w:b/>
      <w:bCs/>
      <w:i/>
      <w:iCs/>
      <w:color w:val="00000A"/>
      <w:kern w:val="1"/>
      <w:sz w:val="18"/>
      <w:szCs w:val="18"/>
    </w:rPr>
  </w:style>
  <w:style w:type="paragraph" w:customStyle="1" w:styleId="papersubtitle">
    <w:name w:val="paper subtitle"/>
    <w:pPr>
      <w:suppressAutoHyphens/>
      <w:spacing w:after="120"/>
      <w:jc w:val="center"/>
    </w:pPr>
    <w:rPr>
      <w:bCs/>
      <w:color w:val="00000A"/>
      <w:kern w:val="1"/>
      <w:sz w:val="28"/>
      <w:szCs w:val="28"/>
    </w:rPr>
  </w:style>
  <w:style w:type="paragraph" w:customStyle="1" w:styleId="papertitle">
    <w:name w:val="paper title"/>
    <w:pPr>
      <w:suppressAutoHyphens/>
      <w:spacing w:after="120"/>
      <w:jc w:val="center"/>
    </w:pPr>
    <w:rPr>
      <w:bCs/>
      <w:color w:val="00000A"/>
      <w:kern w:val="1"/>
      <w:sz w:val="48"/>
      <w:szCs w:val="48"/>
    </w:rPr>
  </w:style>
  <w:style w:type="paragraph" w:customStyle="1" w:styleId="references">
    <w:name w:val="references"/>
    <w:pPr>
      <w:suppressAutoHyphens/>
      <w:spacing w:after="50" w:line="180" w:lineRule="exact"/>
      <w:jc w:val="both"/>
    </w:pPr>
    <w:rPr>
      <w:color w:val="00000A"/>
      <w:kern w:val="1"/>
      <w:sz w:val="16"/>
      <w:szCs w:val="16"/>
    </w:rPr>
  </w:style>
  <w:style w:type="paragraph" w:customStyle="1" w:styleId="sponsors">
    <w:name w:val="sponsors"/>
    <w:pPr>
      <w:pBdr>
        <w:top w:val="single" w:sz="4" w:space="2" w:color="000001"/>
        <w:left w:val="none" w:sz="0" w:space="0" w:color="000000"/>
        <w:bottom w:val="none" w:sz="0" w:space="0" w:color="000000"/>
        <w:right w:val="none" w:sz="0" w:space="0" w:color="000000"/>
      </w:pBdr>
      <w:suppressAutoHyphens/>
      <w:ind w:firstLine="288"/>
    </w:pPr>
    <w:rPr>
      <w:color w:val="00000A"/>
      <w:kern w:val="1"/>
      <w:sz w:val="16"/>
      <w:szCs w:val="16"/>
      <w:lang w:eastAsia="zh-CN"/>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jc w:val="both"/>
    </w:pPr>
    <w:rPr>
      <w:color w:val="00000A"/>
      <w:kern w:val="1"/>
      <w:sz w:val="16"/>
      <w:szCs w:val="16"/>
    </w:rPr>
  </w:style>
  <w:style w:type="paragraph" w:customStyle="1" w:styleId="tablefootnote">
    <w:name w:val="table footnote"/>
    <w:pPr>
      <w:tabs>
        <w:tab w:val="left" w:pos="29"/>
      </w:tabs>
      <w:suppressAutoHyphens/>
      <w:spacing w:before="60" w:after="30"/>
      <w:ind w:left="360"/>
      <w:jc w:val="right"/>
    </w:pPr>
    <w:rPr>
      <w:rFonts w:eastAsia="MS Mincho"/>
      <w:color w:val="00000A"/>
      <w:kern w:val="1"/>
      <w:sz w:val="12"/>
      <w:szCs w:val="12"/>
      <w:lang w:eastAsia="zh-CN"/>
    </w:rPr>
  </w:style>
  <w:style w:type="paragraph" w:customStyle="1" w:styleId="tablehead">
    <w:name w:val="table head"/>
    <w:pPr>
      <w:suppressAutoHyphens/>
      <w:spacing w:before="240" w:after="120" w:line="216" w:lineRule="auto"/>
      <w:jc w:val="center"/>
    </w:pPr>
    <w:rPr>
      <w:smallCaps/>
      <w:color w:val="00000A"/>
      <w:kern w:val="1"/>
      <w:sz w:val="16"/>
      <w:szCs w:val="16"/>
    </w:r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rPr>
      <w:b/>
      <w:bCs/>
    </w:rPr>
  </w:style>
  <w:style w:type="character" w:customStyle="1" w:styleId="tlid-translation">
    <w:name w:val="tlid-translation"/>
    <w:rsid w:val="00D76287"/>
  </w:style>
  <w:style w:type="paragraph" w:styleId="ListParagraph">
    <w:name w:val="List Paragraph"/>
    <w:basedOn w:val="Normal"/>
    <w:qFormat/>
    <w:rsid w:val="00B6030A"/>
    <w:pPr>
      <w:suppressAutoHyphens w:val="0"/>
      <w:spacing w:after="200" w:line="276" w:lineRule="auto"/>
      <w:ind w:left="720"/>
      <w:contextualSpacing/>
      <w:jc w:val="left"/>
    </w:pPr>
    <w:rPr>
      <w:rFonts w:ascii="Calibri" w:eastAsia="MS Mincho" w:hAnsi="Calibri"/>
      <w:color w:val="auto"/>
      <w:kern w:val="0"/>
      <w:sz w:val="22"/>
      <w:szCs w:val="22"/>
      <w:lang w:val="en-GB" w:eastAsia="en-US"/>
    </w:rPr>
  </w:style>
  <w:style w:type="character" w:styleId="Hyperlink">
    <w:name w:val="Hyperlink"/>
    <w:uiPriority w:val="99"/>
    <w:unhideWhenUsed/>
    <w:rsid w:val="003918D8"/>
    <w:rPr>
      <w:color w:val="0000FF"/>
      <w:u w:val="single"/>
    </w:rPr>
  </w:style>
  <w:style w:type="paragraph" w:styleId="BalloonText">
    <w:name w:val="Balloon Text"/>
    <w:basedOn w:val="Normal"/>
    <w:link w:val="BalloonTextChar"/>
    <w:uiPriority w:val="99"/>
    <w:semiHidden/>
    <w:unhideWhenUsed/>
    <w:rsid w:val="00935909"/>
    <w:rPr>
      <w:rFonts w:ascii="Tahoma" w:hAnsi="Tahoma" w:cs="Tahoma"/>
      <w:sz w:val="16"/>
      <w:szCs w:val="16"/>
    </w:rPr>
  </w:style>
  <w:style w:type="character" w:customStyle="1" w:styleId="BalloonTextChar">
    <w:name w:val="Balloon Text Char"/>
    <w:basedOn w:val="DefaultParagraphFont"/>
    <w:link w:val="BalloonText"/>
    <w:uiPriority w:val="99"/>
    <w:semiHidden/>
    <w:rsid w:val="00935909"/>
    <w:rPr>
      <w:rFonts w:ascii="Tahoma" w:hAnsi="Tahoma" w:cs="Tahoma"/>
      <w:color w:val="00000A"/>
      <w:kern w:val="1"/>
      <w:sz w:val="16"/>
      <w:szCs w:val="16"/>
      <w:lang w:eastAsia="zh-CN"/>
    </w:rPr>
  </w:style>
  <w:style w:type="table" w:styleId="TableGrid">
    <w:name w:val="Table Grid"/>
    <w:basedOn w:val="TableNormal"/>
    <w:uiPriority w:val="59"/>
    <w:rsid w:val="00CB45FB"/>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3CCE"/>
    <w:pPr>
      <w:tabs>
        <w:tab w:val="center" w:pos="4680"/>
        <w:tab w:val="right" w:pos="9360"/>
      </w:tabs>
    </w:pPr>
  </w:style>
  <w:style w:type="character" w:customStyle="1" w:styleId="HeaderChar">
    <w:name w:val="Header Char"/>
    <w:basedOn w:val="DefaultParagraphFont"/>
    <w:link w:val="Header"/>
    <w:uiPriority w:val="99"/>
    <w:rsid w:val="00D33CCE"/>
    <w:rPr>
      <w:color w:val="00000A"/>
      <w:kern w:val="1"/>
      <w:lang w:eastAsia="zh-CN"/>
    </w:rPr>
  </w:style>
  <w:style w:type="paragraph" w:styleId="Footer">
    <w:name w:val="footer"/>
    <w:basedOn w:val="Normal"/>
    <w:link w:val="FooterChar"/>
    <w:uiPriority w:val="99"/>
    <w:unhideWhenUsed/>
    <w:rsid w:val="00D33CCE"/>
    <w:pPr>
      <w:tabs>
        <w:tab w:val="center" w:pos="4680"/>
        <w:tab w:val="right" w:pos="9360"/>
      </w:tabs>
    </w:pPr>
  </w:style>
  <w:style w:type="character" w:customStyle="1" w:styleId="FooterChar">
    <w:name w:val="Footer Char"/>
    <w:basedOn w:val="DefaultParagraphFont"/>
    <w:link w:val="Footer"/>
    <w:uiPriority w:val="99"/>
    <w:rsid w:val="00D33CCE"/>
    <w:rPr>
      <w:color w:val="00000A"/>
      <w:kern w:val="1"/>
      <w:lang w:eastAsia="zh-CN"/>
    </w:rPr>
  </w:style>
  <w:style w:type="paragraph" w:styleId="NoSpacing">
    <w:name w:val="No Spacing"/>
    <w:uiPriority w:val="1"/>
    <w:qFormat/>
    <w:rsid w:val="009B38A0"/>
    <w:rPr>
      <w:rFonts w:ascii="Calibri" w:eastAsia="Calibri" w:hAnsi="Calibri"/>
      <w:sz w:val="22"/>
      <w:szCs w:val="22"/>
      <w:lang w:val="id-ID"/>
    </w:rPr>
  </w:style>
  <w:style w:type="paragraph" w:styleId="NormalWeb">
    <w:name w:val="Normal (Web)"/>
    <w:basedOn w:val="Normal"/>
    <w:uiPriority w:val="99"/>
    <w:unhideWhenUsed/>
    <w:rsid w:val="002043D6"/>
    <w:pPr>
      <w:suppressAutoHyphens w:val="0"/>
      <w:spacing w:before="100" w:beforeAutospacing="1" w:after="100" w:afterAutospacing="1"/>
      <w:jc w:val="left"/>
    </w:pPr>
    <w:rPr>
      <w:color w:val="auto"/>
      <w:kern w:val="0"/>
      <w:sz w:val="24"/>
      <w:szCs w:val="24"/>
      <w:lang w:eastAsia="en-US"/>
    </w:rPr>
  </w:style>
  <w:style w:type="paragraph" w:styleId="FootnoteText">
    <w:name w:val="footnote text"/>
    <w:basedOn w:val="Normal"/>
    <w:link w:val="FootnoteTextChar"/>
    <w:uiPriority w:val="99"/>
    <w:semiHidden/>
    <w:unhideWhenUsed/>
    <w:rsid w:val="00A654E1"/>
  </w:style>
  <w:style w:type="character" w:customStyle="1" w:styleId="FootnoteTextChar">
    <w:name w:val="Footnote Text Char"/>
    <w:basedOn w:val="DefaultParagraphFont"/>
    <w:link w:val="FootnoteText"/>
    <w:uiPriority w:val="99"/>
    <w:semiHidden/>
    <w:rsid w:val="00A654E1"/>
    <w:rPr>
      <w:color w:val="00000A"/>
      <w:kern w:val="1"/>
      <w:lang w:eastAsia="zh-CN"/>
    </w:rPr>
  </w:style>
  <w:style w:type="character" w:styleId="FootnoteReference">
    <w:name w:val="footnote reference"/>
    <w:basedOn w:val="DefaultParagraphFont"/>
    <w:uiPriority w:val="99"/>
    <w:semiHidden/>
    <w:unhideWhenUsed/>
    <w:rsid w:val="00A654E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jc w:val="center"/>
    </w:pPr>
    <w:rPr>
      <w:color w:val="00000A"/>
      <w:kern w:val="1"/>
      <w:lang w:eastAsia="zh-CN"/>
    </w:rPr>
  </w:style>
  <w:style w:type="paragraph" w:styleId="Heading1">
    <w:name w:val="heading 1"/>
    <w:basedOn w:val="Normal"/>
    <w:next w:val="Normal"/>
    <w:qFormat/>
    <w:pPr>
      <w:keepNext/>
      <w:keepLines/>
      <w:tabs>
        <w:tab w:val="left" w:pos="216"/>
      </w:tabs>
      <w:spacing w:before="160" w:after="80"/>
      <w:outlineLvl w:val="0"/>
    </w:pPr>
    <w:rPr>
      <w:rFonts w:eastAsia="MS Mincho"/>
      <w:smallCaps/>
      <w:lang w:eastAsia="en-US"/>
    </w:rPr>
  </w:style>
  <w:style w:type="paragraph" w:styleId="Heading2">
    <w:name w:val="heading 2"/>
    <w:basedOn w:val="Normal"/>
    <w:next w:val="Normal"/>
    <w:qFormat/>
    <w:pPr>
      <w:keepNext/>
      <w:keepLines/>
      <w:tabs>
        <w:tab w:val="left" w:pos="288"/>
      </w:tabs>
      <w:spacing w:before="120" w:after="60"/>
      <w:ind w:left="288" w:hanging="288"/>
      <w:jc w:val="left"/>
      <w:outlineLvl w:val="1"/>
    </w:pPr>
    <w:rPr>
      <w:rFonts w:eastAsia="MS Mincho"/>
      <w:i/>
      <w:iCs/>
      <w:lang w:eastAsia="en-US"/>
    </w:rPr>
  </w:style>
  <w:style w:type="paragraph" w:styleId="Heading3">
    <w:name w:val="heading 3"/>
    <w:basedOn w:val="Normal"/>
    <w:next w:val="Normal"/>
    <w:qFormat/>
    <w:pPr>
      <w:tabs>
        <w:tab w:val="left" w:pos="540"/>
      </w:tabs>
      <w:spacing w:line="240" w:lineRule="exact"/>
      <w:ind w:firstLine="288"/>
      <w:jc w:val="both"/>
      <w:outlineLvl w:val="2"/>
    </w:pPr>
    <w:rPr>
      <w:rFonts w:eastAsia="MS Mincho"/>
      <w:i/>
      <w:iCs/>
      <w:lang w:eastAsia="en-US"/>
    </w:rPr>
  </w:style>
  <w:style w:type="paragraph" w:styleId="Heading4">
    <w:name w:val="heading 4"/>
    <w:basedOn w:val="Normal"/>
    <w:next w:val="Normal"/>
    <w:qFormat/>
    <w:pPr>
      <w:tabs>
        <w:tab w:val="left" w:pos="720"/>
        <w:tab w:val="left" w:pos="821"/>
      </w:tabs>
      <w:spacing w:before="40" w:after="40"/>
      <w:ind w:firstLine="504"/>
      <w:jc w:val="both"/>
      <w:outlineLvl w:val="3"/>
    </w:pPr>
    <w:rPr>
      <w:rFonts w:eastAsia="MS Mincho"/>
      <w:i/>
      <w:iCs/>
      <w:lang w:eastAsia="en-US"/>
    </w:rPr>
  </w:style>
  <w:style w:type="paragraph" w:styleId="Heading5">
    <w:name w:val="heading 5"/>
    <w:basedOn w:val="Normal"/>
    <w:next w:val="Normal"/>
    <w:qFormat/>
    <w:pPr>
      <w:tabs>
        <w:tab w:val="left" w:pos="360"/>
      </w:tabs>
      <w:spacing w:before="160" w:after="80"/>
      <w:outlineLvl w:val="4"/>
    </w:pPr>
    <w:rPr>
      <w:smallCaps/>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0">
    <w:name w:val="WW8Num2z0"/>
    <w:rPr>
      <w:rFonts w:cs="Times New Roman"/>
      <w:i w:val="0"/>
      <w:iCs w:val="0"/>
    </w:rPr>
  </w:style>
  <w:style w:type="character" w:customStyle="1" w:styleId="WW8Num2z1">
    <w:name w:val="WW8Num2z1"/>
    <w:rPr>
      <w:rFonts w:cs="Times New Roman"/>
    </w:rPr>
  </w:style>
  <w:style w:type="character" w:customStyle="1" w:styleId="WW8Num3z0">
    <w:name w:val="WW8Num3z0"/>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1">
    <w:name w:val="WW8Num3z1"/>
    <w:rPr>
      <w:rFonts w:cs="Times New Roman"/>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cs="Times New Roman"/>
    </w:rPr>
  </w:style>
  <w:style w:type="character" w:customStyle="1" w:styleId="WW8Num6z0">
    <w:name w:val="WW8Num6z0"/>
    <w:rPr>
      <w:rFonts w:ascii="Times New Roman" w:hAnsi="Times New Roman" w:cs="Times New Roman"/>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1">
    <w:name w:val="WW8Num6z1"/>
    <w:rPr>
      <w:rFonts w:ascii="Times New Roman" w:hAnsi="Times New Roman" w:cs="Times New Roman"/>
      <w:b w:val="0"/>
      <w:bCs w:val="0"/>
      <w:i w:val="0"/>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3">
    <w:name w:val="WW8Num6z3"/>
    <w:rPr>
      <w:rFonts w:ascii="Times New Roman" w:hAnsi="Times New Roman" w:cs="Times New Roman"/>
      <w:b w:val="0"/>
      <w:bCs w:val="0"/>
      <w:i w:val="0"/>
      <w:iCs/>
      <w:sz w:val="20"/>
      <w:szCs w:val="20"/>
    </w:rPr>
  </w:style>
  <w:style w:type="character" w:customStyle="1" w:styleId="WW8Num6z4">
    <w:name w:val="WW8Num6z4"/>
    <w:rPr>
      <w:rFonts w:cs="Times New Roman"/>
    </w:rPr>
  </w:style>
  <w:style w:type="character" w:customStyle="1" w:styleId="WW8Num7z0">
    <w:name w:val="WW8Num7z0"/>
    <w:rPr>
      <w:rFonts w:ascii="Times New Roman" w:hAnsi="Times New Roman" w:cs="Times New Roman"/>
      <w:b w:val="0"/>
      <w:bCs w:val="0"/>
      <w:i w:val="0"/>
      <w:iCs w:val="0"/>
      <w:sz w:val="16"/>
      <w:szCs w:val="16"/>
    </w:rPr>
  </w:style>
  <w:style w:type="character" w:customStyle="1" w:styleId="WW8Num8z0">
    <w:name w:val="WW8Num8z0"/>
    <w:rPr>
      <w:rFonts w:ascii="Times New Roman" w:hAnsi="Times New Roman" w:cs="Times New Roman"/>
      <w:b w:val="0"/>
      <w:bCs w:val="0"/>
      <w:i w:val="0"/>
      <w:iCs w:val="0"/>
      <w:color w:val="000000"/>
      <w:sz w:val="16"/>
      <w:szCs w:val="16"/>
    </w:rPr>
  </w:style>
  <w:style w:type="character" w:customStyle="1" w:styleId="WW8Num8z1">
    <w:name w:val="WW8Num8z1"/>
    <w:rPr>
      <w:rFonts w:cs="Times New Roman"/>
    </w:rPr>
  </w:style>
  <w:style w:type="character" w:customStyle="1" w:styleId="WW8Num9z0">
    <w:name w:val="WW8Num9z0"/>
    <w:rPr>
      <w:rFonts w:ascii="Times New Roman" w:hAnsi="Times New Roman" w:cs="Times New Roman"/>
      <w:b w:val="0"/>
      <w:bCs w:val="0"/>
      <w:i w:val="0"/>
      <w:iCs w:val="0"/>
      <w:sz w:val="16"/>
      <w:szCs w:val="16"/>
    </w:rPr>
  </w:style>
  <w:style w:type="character" w:customStyle="1" w:styleId="WW8Num10z0">
    <w:name w:val="WW8Num10z0"/>
    <w:rPr>
      <w:rFonts w:ascii="Times New Roman" w:hAnsi="Times New Roman" w:cs="Times New Roman"/>
      <w:b w:val="0"/>
      <w:i w:val="0"/>
      <w:caps w:val="0"/>
      <w:smallCaps w:val="0"/>
      <w:strike w:val="0"/>
      <w:dstrike w:val="0"/>
      <w:vanish w:val="0"/>
      <w:color w:val="000000"/>
      <w:spacing w:val="0"/>
      <w:w w:val="100"/>
      <w:sz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DefaultParagraphFont1">
    <w:name w:val="Default Paragraph Font1"/>
  </w:style>
  <w:style w:type="character" w:customStyle="1" w:styleId="Heading1Char">
    <w:name w:val="Heading 1 Char"/>
    <w:rPr>
      <w:rFonts w:ascii="Times New Roman" w:eastAsia="MS Mincho" w:hAnsi="Times New Roman" w:cs="Times New Roman"/>
      <w:smallCaps/>
      <w:lang w:val="en-US" w:eastAsia="en-US"/>
    </w:rPr>
  </w:style>
  <w:style w:type="character" w:customStyle="1" w:styleId="Heading2Char">
    <w:name w:val="Heading 2 Char"/>
    <w:rPr>
      <w:rFonts w:ascii="Times New Roman" w:eastAsia="MS Mincho" w:hAnsi="Times New Roman" w:cs="Times New Roman"/>
      <w:i/>
      <w:iCs/>
      <w:sz w:val="20"/>
      <w:szCs w:val="20"/>
      <w:lang w:val="en-US" w:eastAsia="en-US"/>
    </w:rPr>
  </w:style>
  <w:style w:type="character" w:customStyle="1" w:styleId="Heading3Char">
    <w:name w:val="Heading 3 Char"/>
    <w:rPr>
      <w:rFonts w:ascii="Times New Roman" w:eastAsia="MS Mincho" w:hAnsi="Times New Roman" w:cs="Times New Roman"/>
      <w:i/>
      <w:iCs/>
      <w:sz w:val="20"/>
      <w:szCs w:val="20"/>
      <w:lang w:val="en-US" w:eastAsia="en-US"/>
    </w:rPr>
  </w:style>
  <w:style w:type="character" w:customStyle="1" w:styleId="Heading4Char">
    <w:name w:val="Heading 4 Char"/>
    <w:rPr>
      <w:rFonts w:ascii="Times New Roman" w:eastAsia="MS Mincho" w:hAnsi="Times New Roman" w:cs="Times New Roman"/>
      <w:i/>
      <w:iCs/>
      <w:sz w:val="20"/>
      <w:szCs w:val="20"/>
      <w:lang w:val="en-US" w:eastAsia="en-US"/>
    </w:rPr>
  </w:style>
  <w:style w:type="character" w:customStyle="1" w:styleId="Heading5Char">
    <w:name w:val="Heading 5 Char"/>
    <w:rPr>
      <w:rFonts w:cs="Times New Roman"/>
      <w:b/>
      <w:bCs/>
      <w:i/>
      <w:iCs/>
      <w:sz w:val="26"/>
      <w:szCs w:val="26"/>
    </w:rPr>
  </w:style>
  <w:style w:type="character" w:customStyle="1" w:styleId="BodyTextChar">
    <w:name w:val="Body Text Char"/>
    <w:rPr>
      <w:rFonts w:ascii="Times New Roman" w:eastAsia="MS Mincho" w:hAnsi="Times New Roman" w:cs="Times New Roman"/>
      <w:sz w:val="20"/>
      <w:szCs w:val="20"/>
    </w:rPr>
  </w:style>
  <w:style w:type="character" w:customStyle="1" w:styleId="ListLabel1">
    <w:name w:val="ListLabel 1"/>
    <w:rPr>
      <w:rFonts w:cs="Times New Roman"/>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
    <w:name w:val="ListLabel 2"/>
    <w:rPr>
      <w:rFonts w:cs="Times New Roman"/>
      <w:b w:val="0"/>
      <w:bCs w:val="0"/>
      <w:i w:val="0"/>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
    <w:name w:val="ListLabel 3"/>
    <w:rPr>
      <w:rFonts w:cs="Times New Roman"/>
      <w:b w:val="0"/>
      <w:bCs w:val="0"/>
      <w:i w:val="0"/>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
    <w:name w:val="ListLabel 4"/>
    <w:rPr>
      <w:rFonts w:cs="Times New Roman"/>
      <w:b w:val="0"/>
      <w:bCs w:val="0"/>
      <w:i w:val="0"/>
      <w:iCs/>
      <w:sz w:val="20"/>
      <w:szCs w:val="20"/>
    </w:rPr>
  </w:style>
  <w:style w:type="character" w:customStyle="1" w:styleId="ListLabel5">
    <w:name w:val="ListLabel 5"/>
    <w:rPr>
      <w:rFonts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
    <w:name w:val="ListLabel 6"/>
    <w:rPr>
      <w:rFonts w:cs="Symbol"/>
    </w:rPr>
  </w:style>
  <w:style w:type="character" w:customStyle="1" w:styleId="ListLabel7">
    <w:name w:val="ListLabel 7"/>
    <w:rPr>
      <w:rFonts w:cs="Times New Roman"/>
      <w:b w:val="0"/>
      <w:bCs w:val="0"/>
      <w:i w:val="0"/>
      <w:iCs w:val="0"/>
      <w:sz w:val="16"/>
      <w:szCs w:val="16"/>
    </w:rPr>
  </w:style>
  <w:style w:type="character" w:customStyle="1" w:styleId="ListLabel8">
    <w:name w:val="ListLabel 8"/>
    <w:rPr>
      <w:rFonts w:cs="Times New Roman"/>
      <w:b w:val="0"/>
      <w:bCs w:val="0"/>
      <w:i w:val="0"/>
      <w:iCs w:val="0"/>
      <w:color w:val="000000"/>
      <w:sz w:val="16"/>
      <w:szCs w:val="16"/>
    </w:rPr>
  </w:style>
  <w:style w:type="character" w:customStyle="1" w:styleId="ListLabel9">
    <w:name w:val="ListLabel 9"/>
    <w:rPr>
      <w:rFonts w:cs="Times New Roman"/>
      <w:b w:val="0"/>
      <w:bCs w:val="0"/>
      <w:i w:val="0"/>
      <w:iCs w:val="0"/>
      <w:sz w:val="16"/>
      <w:szCs w:val="16"/>
    </w:rPr>
  </w:style>
  <w:style w:type="character" w:customStyle="1" w:styleId="ListLabel10">
    <w:name w:val="ListLabel 10"/>
    <w:rPr>
      <w:rFonts w:cs="Times New Roman"/>
      <w:b w:val="0"/>
      <w:i w:val="0"/>
      <w:caps w:val="0"/>
      <w:smallCaps w:val="0"/>
      <w:strike w:val="0"/>
      <w:dstrike w:val="0"/>
      <w:vanish w:val="0"/>
      <w:color w:val="000000"/>
      <w:spacing w:val="0"/>
      <w:w w:val="100"/>
      <w:sz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tabs>
        <w:tab w:val="left" w:pos="288"/>
      </w:tabs>
      <w:spacing w:after="120" w:line="228" w:lineRule="auto"/>
      <w:ind w:firstLine="288"/>
      <w:jc w:val="both"/>
    </w:pPr>
    <w:rPr>
      <w:rFonts w:eastAsia="MS Mincho"/>
    </w:r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customStyle="1" w:styleId="Abstract">
    <w:name w:val="Abstract"/>
    <w:pPr>
      <w:suppressAutoHyphens/>
      <w:spacing w:after="200"/>
      <w:ind w:firstLine="274"/>
      <w:jc w:val="both"/>
    </w:pPr>
    <w:rPr>
      <w:b/>
      <w:bCs/>
      <w:color w:val="00000A"/>
      <w:kern w:val="1"/>
      <w:sz w:val="18"/>
      <w:szCs w:val="18"/>
      <w:lang w:eastAsia="zh-CN"/>
    </w:rPr>
  </w:style>
  <w:style w:type="paragraph" w:customStyle="1" w:styleId="Affiliation">
    <w:name w:val="Affiliation"/>
    <w:pPr>
      <w:suppressAutoHyphens/>
      <w:jc w:val="center"/>
    </w:pPr>
    <w:rPr>
      <w:color w:val="00000A"/>
      <w:kern w:val="1"/>
      <w:lang w:eastAsia="zh-CN"/>
    </w:rPr>
  </w:style>
  <w:style w:type="paragraph" w:customStyle="1" w:styleId="Author">
    <w:name w:val="Author"/>
    <w:pPr>
      <w:suppressAutoHyphens/>
      <w:spacing w:before="360" w:after="40"/>
      <w:jc w:val="center"/>
    </w:pPr>
    <w:rPr>
      <w:color w:val="00000A"/>
      <w:kern w:val="1"/>
      <w:sz w:val="22"/>
      <w:szCs w:val="22"/>
    </w:rPr>
  </w:style>
  <w:style w:type="paragraph" w:customStyle="1" w:styleId="bulletlist">
    <w:name w:val="bullet list"/>
    <w:basedOn w:val="BodyText"/>
    <w:pPr>
      <w:ind w:left="576" w:hanging="288"/>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tabs>
        <w:tab w:val="left" w:pos="533"/>
      </w:tabs>
      <w:suppressAutoHyphens/>
      <w:spacing w:before="80" w:after="200"/>
      <w:jc w:val="both"/>
    </w:pPr>
    <w:rPr>
      <w:color w:val="00000A"/>
      <w:kern w:val="1"/>
      <w:sz w:val="16"/>
      <w:szCs w:val="16"/>
    </w:rPr>
  </w:style>
  <w:style w:type="paragraph" w:customStyle="1" w:styleId="footnote">
    <w:name w:val="footnote"/>
    <w:pPr>
      <w:suppressAutoHyphens/>
      <w:spacing w:after="40"/>
    </w:pPr>
    <w:rPr>
      <w:color w:val="00000A"/>
      <w:kern w:val="1"/>
      <w:sz w:val="16"/>
      <w:szCs w:val="16"/>
      <w:lang w:eastAsia="zh-CN"/>
    </w:rPr>
  </w:style>
  <w:style w:type="paragraph" w:customStyle="1" w:styleId="keywords">
    <w:name w:val="key words"/>
    <w:pPr>
      <w:suppressAutoHyphens/>
      <w:spacing w:after="120"/>
      <w:ind w:firstLine="274"/>
      <w:jc w:val="both"/>
    </w:pPr>
    <w:rPr>
      <w:b/>
      <w:bCs/>
      <w:i/>
      <w:iCs/>
      <w:color w:val="00000A"/>
      <w:kern w:val="1"/>
      <w:sz w:val="18"/>
      <w:szCs w:val="18"/>
    </w:rPr>
  </w:style>
  <w:style w:type="paragraph" w:customStyle="1" w:styleId="papersubtitle">
    <w:name w:val="paper subtitle"/>
    <w:pPr>
      <w:suppressAutoHyphens/>
      <w:spacing w:after="120"/>
      <w:jc w:val="center"/>
    </w:pPr>
    <w:rPr>
      <w:bCs/>
      <w:color w:val="00000A"/>
      <w:kern w:val="1"/>
      <w:sz w:val="28"/>
      <w:szCs w:val="28"/>
    </w:rPr>
  </w:style>
  <w:style w:type="paragraph" w:customStyle="1" w:styleId="papertitle">
    <w:name w:val="paper title"/>
    <w:pPr>
      <w:suppressAutoHyphens/>
      <w:spacing w:after="120"/>
      <w:jc w:val="center"/>
    </w:pPr>
    <w:rPr>
      <w:bCs/>
      <w:color w:val="00000A"/>
      <w:kern w:val="1"/>
      <w:sz w:val="48"/>
      <w:szCs w:val="48"/>
    </w:rPr>
  </w:style>
  <w:style w:type="paragraph" w:customStyle="1" w:styleId="references">
    <w:name w:val="references"/>
    <w:pPr>
      <w:suppressAutoHyphens/>
      <w:spacing w:after="50" w:line="180" w:lineRule="exact"/>
      <w:jc w:val="both"/>
    </w:pPr>
    <w:rPr>
      <w:color w:val="00000A"/>
      <w:kern w:val="1"/>
      <w:sz w:val="16"/>
      <w:szCs w:val="16"/>
    </w:rPr>
  </w:style>
  <w:style w:type="paragraph" w:customStyle="1" w:styleId="sponsors">
    <w:name w:val="sponsors"/>
    <w:pPr>
      <w:pBdr>
        <w:top w:val="single" w:sz="4" w:space="2" w:color="000001"/>
        <w:left w:val="none" w:sz="0" w:space="0" w:color="000000"/>
        <w:bottom w:val="none" w:sz="0" w:space="0" w:color="000000"/>
        <w:right w:val="none" w:sz="0" w:space="0" w:color="000000"/>
      </w:pBdr>
      <w:suppressAutoHyphens/>
      <w:ind w:firstLine="288"/>
    </w:pPr>
    <w:rPr>
      <w:color w:val="00000A"/>
      <w:kern w:val="1"/>
      <w:sz w:val="16"/>
      <w:szCs w:val="16"/>
      <w:lang w:eastAsia="zh-CN"/>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jc w:val="both"/>
    </w:pPr>
    <w:rPr>
      <w:color w:val="00000A"/>
      <w:kern w:val="1"/>
      <w:sz w:val="16"/>
      <w:szCs w:val="16"/>
    </w:rPr>
  </w:style>
  <w:style w:type="paragraph" w:customStyle="1" w:styleId="tablefootnote">
    <w:name w:val="table footnote"/>
    <w:pPr>
      <w:tabs>
        <w:tab w:val="left" w:pos="29"/>
      </w:tabs>
      <w:suppressAutoHyphens/>
      <w:spacing w:before="60" w:after="30"/>
      <w:ind w:left="360"/>
      <w:jc w:val="right"/>
    </w:pPr>
    <w:rPr>
      <w:rFonts w:eastAsia="MS Mincho"/>
      <w:color w:val="00000A"/>
      <w:kern w:val="1"/>
      <w:sz w:val="12"/>
      <w:szCs w:val="12"/>
      <w:lang w:eastAsia="zh-CN"/>
    </w:rPr>
  </w:style>
  <w:style w:type="paragraph" w:customStyle="1" w:styleId="tablehead">
    <w:name w:val="table head"/>
    <w:pPr>
      <w:suppressAutoHyphens/>
      <w:spacing w:before="240" w:after="120" w:line="216" w:lineRule="auto"/>
      <w:jc w:val="center"/>
    </w:pPr>
    <w:rPr>
      <w:smallCaps/>
      <w:color w:val="00000A"/>
      <w:kern w:val="1"/>
      <w:sz w:val="16"/>
      <w:szCs w:val="16"/>
    </w:r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rPr>
      <w:b/>
      <w:bCs/>
    </w:rPr>
  </w:style>
  <w:style w:type="character" w:customStyle="1" w:styleId="tlid-translation">
    <w:name w:val="tlid-translation"/>
    <w:rsid w:val="00D76287"/>
  </w:style>
  <w:style w:type="paragraph" w:styleId="ListParagraph">
    <w:name w:val="List Paragraph"/>
    <w:basedOn w:val="Normal"/>
    <w:qFormat/>
    <w:rsid w:val="00B6030A"/>
    <w:pPr>
      <w:suppressAutoHyphens w:val="0"/>
      <w:spacing w:after="200" w:line="276" w:lineRule="auto"/>
      <w:ind w:left="720"/>
      <w:contextualSpacing/>
      <w:jc w:val="left"/>
    </w:pPr>
    <w:rPr>
      <w:rFonts w:ascii="Calibri" w:eastAsia="MS Mincho" w:hAnsi="Calibri"/>
      <w:color w:val="auto"/>
      <w:kern w:val="0"/>
      <w:sz w:val="22"/>
      <w:szCs w:val="22"/>
      <w:lang w:val="en-GB" w:eastAsia="en-US"/>
    </w:rPr>
  </w:style>
  <w:style w:type="character" w:styleId="Hyperlink">
    <w:name w:val="Hyperlink"/>
    <w:uiPriority w:val="99"/>
    <w:unhideWhenUsed/>
    <w:rsid w:val="003918D8"/>
    <w:rPr>
      <w:color w:val="0000FF"/>
      <w:u w:val="single"/>
    </w:rPr>
  </w:style>
  <w:style w:type="paragraph" w:styleId="BalloonText">
    <w:name w:val="Balloon Text"/>
    <w:basedOn w:val="Normal"/>
    <w:link w:val="BalloonTextChar"/>
    <w:uiPriority w:val="99"/>
    <w:semiHidden/>
    <w:unhideWhenUsed/>
    <w:rsid w:val="00935909"/>
    <w:rPr>
      <w:rFonts w:ascii="Tahoma" w:hAnsi="Tahoma" w:cs="Tahoma"/>
      <w:sz w:val="16"/>
      <w:szCs w:val="16"/>
    </w:rPr>
  </w:style>
  <w:style w:type="character" w:customStyle="1" w:styleId="BalloonTextChar">
    <w:name w:val="Balloon Text Char"/>
    <w:basedOn w:val="DefaultParagraphFont"/>
    <w:link w:val="BalloonText"/>
    <w:uiPriority w:val="99"/>
    <w:semiHidden/>
    <w:rsid w:val="00935909"/>
    <w:rPr>
      <w:rFonts w:ascii="Tahoma" w:hAnsi="Tahoma" w:cs="Tahoma"/>
      <w:color w:val="00000A"/>
      <w:kern w:val="1"/>
      <w:sz w:val="16"/>
      <w:szCs w:val="16"/>
      <w:lang w:eastAsia="zh-CN"/>
    </w:rPr>
  </w:style>
  <w:style w:type="table" w:styleId="TableGrid">
    <w:name w:val="Table Grid"/>
    <w:basedOn w:val="TableNormal"/>
    <w:uiPriority w:val="59"/>
    <w:rsid w:val="00CB45FB"/>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3CCE"/>
    <w:pPr>
      <w:tabs>
        <w:tab w:val="center" w:pos="4680"/>
        <w:tab w:val="right" w:pos="9360"/>
      </w:tabs>
    </w:pPr>
  </w:style>
  <w:style w:type="character" w:customStyle="1" w:styleId="HeaderChar">
    <w:name w:val="Header Char"/>
    <w:basedOn w:val="DefaultParagraphFont"/>
    <w:link w:val="Header"/>
    <w:uiPriority w:val="99"/>
    <w:rsid w:val="00D33CCE"/>
    <w:rPr>
      <w:color w:val="00000A"/>
      <w:kern w:val="1"/>
      <w:lang w:eastAsia="zh-CN"/>
    </w:rPr>
  </w:style>
  <w:style w:type="paragraph" w:styleId="Footer">
    <w:name w:val="footer"/>
    <w:basedOn w:val="Normal"/>
    <w:link w:val="FooterChar"/>
    <w:uiPriority w:val="99"/>
    <w:unhideWhenUsed/>
    <w:rsid w:val="00D33CCE"/>
    <w:pPr>
      <w:tabs>
        <w:tab w:val="center" w:pos="4680"/>
        <w:tab w:val="right" w:pos="9360"/>
      </w:tabs>
    </w:pPr>
  </w:style>
  <w:style w:type="character" w:customStyle="1" w:styleId="FooterChar">
    <w:name w:val="Footer Char"/>
    <w:basedOn w:val="DefaultParagraphFont"/>
    <w:link w:val="Footer"/>
    <w:uiPriority w:val="99"/>
    <w:rsid w:val="00D33CCE"/>
    <w:rPr>
      <w:color w:val="00000A"/>
      <w:kern w:val="1"/>
      <w:lang w:eastAsia="zh-CN"/>
    </w:rPr>
  </w:style>
  <w:style w:type="paragraph" w:styleId="NoSpacing">
    <w:name w:val="No Spacing"/>
    <w:uiPriority w:val="1"/>
    <w:qFormat/>
    <w:rsid w:val="009B38A0"/>
    <w:rPr>
      <w:rFonts w:ascii="Calibri" w:eastAsia="Calibri" w:hAnsi="Calibri"/>
      <w:sz w:val="22"/>
      <w:szCs w:val="22"/>
      <w:lang w:val="id-ID"/>
    </w:rPr>
  </w:style>
  <w:style w:type="paragraph" w:styleId="NormalWeb">
    <w:name w:val="Normal (Web)"/>
    <w:basedOn w:val="Normal"/>
    <w:uiPriority w:val="99"/>
    <w:unhideWhenUsed/>
    <w:rsid w:val="002043D6"/>
    <w:pPr>
      <w:suppressAutoHyphens w:val="0"/>
      <w:spacing w:before="100" w:beforeAutospacing="1" w:after="100" w:afterAutospacing="1"/>
      <w:jc w:val="left"/>
    </w:pPr>
    <w:rPr>
      <w:color w:val="auto"/>
      <w:kern w:val="0"/>
      <w:sz w:val="24"/>
      <w:szCs w:val="24"/>
      <w:lang w:eastAsia="en-US"/>
    </w:rPr>
  </w:style>
  <w:style w:type="paragraph" w:styleId="FootnoteText">
    <w:name w:val="footnote text"/>
    <w:basedOn w:val="Normal"/>
    <w:link w:val="FootnoteTextChar"/>
    <w:uiPriority w:val="99"/>
    <w:semiHidden/>
    <w:unhideWhenUsed/>
    <w:rsid w:val="00A654E1"/>
  </w:style>
  <w:style w:type="character" w:customStyle="1" w:styleId="FootnoteTextChar">
    <w:name w:val="Footnote Text Char"/>
    <w:basedOn w:val="DefaultParagraphFont"/>
    <w:link w:val="FootnoteText"/>
    <w:uiPriority w:val="99"/>
    <w:semiHidden/>
    <w:rsid w:val="00A654E1"/>
    <w:rPr>
      <w:color w:val="00000A"/>
      <w:kern w:val="1"/>
      <w:lang w:eastAsia="zh-CN"/>
    </w:rPr>
  </w:style>
  <w:style w:type="character" w:styleId="FootnoteReference">
    <w:name w:val="footnote reference"/>
    <w:basedOn w:val="DefaultParagraphFont"/>
    <w:uiPriority w:val="99"/>
    <w:semiHidden/>
    <w:unhideWhenUsed/>
    <w:rsid w:val="00A654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48587">
      <w:bodyDiv w:val="1"/>
      <w:marLeft w:val="0"/>
      <w:marRight w:val="0"/>
      <w:marTop w:val="0"/>
      <w:marBottom w:val="0"/>
      <w:divBdr>
        <w:top w:val="none" w:sz="0" w:space="0" w:color="auto"/>
        <w:left w:val="none" w:sz="0" w:space="0" w:color="auto"/>
        <w:bottom w:val="none" w:sz="0" w:space="0" w:color="auto"/>
        <w:right w:val="none" w:sz="0" w:space="0" w:color="auto"/>
      </w:divBdr>
    </w:div>
    <w:div w:id="130739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utary-ft@unmus.ac.id"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mailto:nababan@unmus.ac.id"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w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1.png"/><Relationship Id="rId10" Type="http://schemas.openxmlformats.org/officeDocument/2006/relationships/image" Target="media/image4.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mailto:rhismamome@gmail.com" TargetMode="External"/><Relationship Id="rId22" Type="http://schemas.openxmlformats.org/officeDocument/2006/relationships/image" Target="media/image70.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F499A-814A-4766-B39D-B269BDCB0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4002</Words>
  <Characters>22817</Characters>
  <Application>Microsoft Office Word</Application>
  <DocSecurity>0</DocSecurity>
  <Lines>190</Lines>
  <Paragraphs>53</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Paper Title (use style: paper title)</vt:lpstr>
      <vt:lpstr>METODE PENELITIAN</vt:lpstr>
      <vt:lpstr>    Lokasi penelitian</vt:lpstr>
      <vt:lpstr>    Jenis data</vt:lpstr>
      <vt:lpstr>    Metode pengumpulan data</vt:lpstr>
      <vt:lpstr>    Teknik analisis data</vt:lpstr>
      <vt:lpstr>    Umum</vt:lpstr>
      <vt:lpstr>    Hasil analisa data penelitian </vt:lpstr>
      <vt:lpstr>KESIMPULAN</vt:lpstr>
    </vt:vector>
  </TitlesOfParts>
  <Company/>
  <LinksUpToDate>false</LinksUpToDate>
  <CharactersWithSpaces>26766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Roberto</cp:lastModifiedBy>
  <cp:revision>3</cp:revision>
  <cp:lastPrinted>2022-05-29T22:57:00Z</cp:lastPrinted>
  <dcterms:created xsi:type="dcterms:W3CDTF">2022-05-30T02:23:00Z</dcterms:created>
  <dcterms:modified xsi:type="dcterms:W3CDTF">2022-06-02T12:11:00Z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_Grammarly_42___1">
    <vt:lpwstr>H4sIAAAAAAAEAKtWcslP9kxRslIyNDYyNLAwMjIyMTcxN7M0tTBV0lEKTi0uzszPAykwqgUATgW49ywAAAA=</vt:lpwstr>
  </property>
  <property fmtid="{D5CDD505-2E9C-101B-9397-08002B2CF9AE}" pid="3" name="__Grammarly_42____i">
    <vt:lpwstr>H4sIAAAAAAAEAKtWckksSQxILCpxzi/NK1GyMqwFAAEhoTITAAAA</vt:lpwstr>
  </property>
  <property fmtid="{D5CDD505-2E9C-101B-9397-08002B2CF9AE}" pid="4" name="Mendeley Document_1">
    <vt:lpwstr>True</vt:lpwstr>
  </property>
  <property fmtid="{D5CDD505-2E9C-101B-9397-08002B2CF9AE}" pid="5" name="Mendeley Citation Style_1">
    <vt:lpwstr>http://www.zotero.org/styles/ieee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endeley Unique User Id_1">
    <vt:lpwstr>e949cd19-306d-365d-acef-8554fc5539be</vt:lpwstr>
  </property>
</Properties>
</file>